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F5" w:rsidRPr="00030CD2" w:rsidRDefault="00030CD2" w:rsidP="00030C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-748146</wp:posOffset>
            </wp:positionH>
            <wp:positionV relativeFrom="margin">
              <wp:posOffset>-53439</wp:posOffset>
            </wp:positionV>
            <wp:extent cx="7712710" cy="10892155"/>
            <wp:effectExtent l="0" t="0" r="254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8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AD2" w:rsidRPr="003E5AD2" w:rsidRDefault="00EA41A1" w:rsidP="00EA41A1">
      <w:pPr>
        <w:kinsoku w:val="0"/>
        <w:overflowPunct w:val="0"/>
        <w:autoSpaceDE w:val="0"/>
        <w:autoSpaceDN w:val="0"/>
        <w:adjustRightInd w:val="0"/>
        <w:spacing w:before="206" w:after="0" w:line="240" w:lineRule="auto"/>
        <w:ind w:right="1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4"/>
        <w:gridCol w:w="7779"/>
        <w:gridCol w:w="672"/>
      </w:tblGrid>
      <w:tr w:rsidR="003E5AD2" w:rsidRPr="003E5AD2">
        <w:trPr>
          <w:trHeight w:val="647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5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№</w:t>
            </w: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308" w:lineRule="exact"/>
              <w:ind w:left="89"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раздела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E5AD2" w:rsidRPr="003E5AD2" w:rsidRDefault="005F2895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left="1589" w:right="15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E5AD2" w:rsidRPr="003E5AD2">
              <w:rPr>
                <w:rFonts w:ascii="Times New Roman" w:hAnsi="Times New Roman" w:cs="Times New Roman"/>
                <w:sz w:val="28"/>
                <w:szCs w:val="28"/>
              </w:rPr>
              <w:t>азделы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205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№</w:t>
            </w: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308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2" w:lineRule="exact"/>
              <w:ind w:left="82"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2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Пояснительная</w:t>
            </w:r>
            <w:r w:rsidRPr="003E5AD2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записка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2" w:lineRule="exact"/>
              <w:ind w:right="252"/>
              <w:jc w:val="right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7"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II.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Учебный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252"/>
              <w:jc w:val="right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2"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III.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42256D" w:rsidP="0042256D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Рабочая программа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FB7C5A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252"/>
              <w:jc w:val="right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589" w:right="10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Базовый цикл</w:t>
            </w:r>
            <w:r w:rsidRPr="003E5AD2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Программы.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252"/>
              <w:jc w:val="right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</w:p>
        </w:tc>
      </w:tr>
      <w:tr w:rsidR="003E5AD2" w:rsidRPr="003E5AD2">
        <w:trPr>
          <w:trHeight w:val="647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3.1.1.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законодательства Российской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Федерации в</w:t>
            </w:r>
            <w:r w:rsidRPr="003E5AD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сфере</w:t>
            </w: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3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3" w:lineRule="exact"/>
              <w:ind w:right="252"/>
              <w:jc w:val="right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3.1.2.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Психофизиологические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водителя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3.1.3.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Pr="003E5AD2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транспортными средствами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3.1.4.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помощь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дорожно-транспортном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происшествии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972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Специальный цикл</w:t>
            </w:r>
            <w:r w:rsidRPr="003E5AD2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Программы.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5AD2" w:rsidRPr="003E5AD2">
        <w:trPr>
          <w:trHeight w:val="643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3.2.1.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Устройство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техническое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обслуживание транспортных</w:t>
            </w: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  <w:r w:rsidRPr="003E5AD2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"B"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как объектов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E5AD2" w:rsidRPr="003E5AD2">
        <w:trPr>
          <w:trHeight w:val="325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6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3.2.2.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6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транспортными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средствами</w:t>
            </w:r>
            <w:r w:rsidRPr="003E5A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"B"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6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3E5AD2" w:rsidRPr="003E5AD2">
        <w:trPr>
          <w:trHeight w:val="64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3.2.3.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Вождение транспортных</w:t>
            </w:r>
            <w:r w:rsidRPr="003E5A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"B"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(для</w:t>
            </w: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транспортных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3E5AD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механической</w:t>
            </w:r>
            <w:r w:rsidRPr="003E5AD2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трансмиссией).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308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E5AD2" w:rsidRPr="003E5AD2">
        <w:trPr>
          <w:trHeight w:val="643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3.2.4.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Вождение транспортных</w:t>
            </w:r>
            <w:r w:rsidRPr="003E5A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категории "B"</w:t>
            </w:r>
            <w:r w:rsidRPr="003E5A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(для</w:t>
            </w: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транспортных</w:t>
            </w:r>
            <w:r w:rsidRPr="003E5A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3E5AD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автоматической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трансмиссией).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589" w:right="15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Профессиональный цикл</w:t>
            </w:r>
            <w:r w:rsidRPr="003E5AD2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Программы.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5AD2" w:rsidRPr="003E5AD2">
        <w:trPr>
          <w:trHeight w:val="64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3.3.1.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Организация и выполнение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грузовых</w:t>
            </w:r>
            <w:r w:rsidRPr="003E5A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перевозок</w:t>
            </w: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автомобильным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транспортом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308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E5AD2" w:rsidRPr="003E5AD2">
        <w:trPr>
          <w:trHeight w:val="648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20" w:lineRule="exact"/>
              <w:ind w:left="89"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3.3.2.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22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3E5A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5A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пассажирских</w:t>
            </w:r>
            <w:r w:rsidRPr="003E5A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перевозок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автомобильным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транспортом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3"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IV.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Планируемые</w:t>
            </w:r>
            <w:r w:rsidRPr="003E5AD2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Pr="003E5AD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освоения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9"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V.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  <w:r w:rsidRPr="003E5AD2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3E5AD2" w:rsidRPr="003E5AD2">
        <w:trPr>
          <w:trHeight w:val="32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84"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VI.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Система оценки результатов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освоения Программы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1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3E5AD2" w:rsidRPr="003E5AD2">
        <w:trPr>
          <w:trHeight w:val="643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E94349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78"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VII.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Учебно – методические материалы обеспечивающие</w:t>
            </w: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реализацию</w:t>
            </w:r>
            <w:r w:rsidRPr="003E5AD2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8F5110" w:rsidRPr="003E5AD2">
        <w:trPr>
          <w:trHeight w:val="643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110" w:rsidRPr="00E94349" w:rsidRDefault="008F5110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78"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VII</w:t>
            </w:r>
            <w:r w:rsidRPr="00E94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943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110" w:rsidRPr="008F5110" w:rsidRDefault="008F5110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15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8F5110">
              <w:rPr>
                <w:rFonts w:ascii="Times New Roman" w:hAnsi="Times New Roman" w:cs="Times New Roman"/>
                <w:bCs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110" w:rsidRPr="003E5AD2" w:rsidRDefault="008D1A3D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308" w:lineRule="exact"/>
              <w:ind w:right="18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</w:tbl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68"/>
        <w:jc w:val="center"/>
        <w:rPr>
          <w:rFonts w:ascii="Calibri" w:hAnsi="Calibri" w:cs="Calibri"/>
        </w:rPr>
        <w:sectPr w:rsidR="003E5AD2" w:rsidRPr="003E5AD2" w:rsidSect="0004278E">
          <w:headerReference w:type="default" r:id="rId9"/>
          <w:type w:val="continuous"/>
          <w:pgSz w:w="11910" w:h="16840"/>
          <w:pgMar w:top="1135" w:right="601" w:bottom="278" w:left="1418" w:header="720" w:footer="720" w:gutter="0"/>
          <w:cols w:space="720"/>
          <w:noEndnote/>
          <w:titlePg/>
          <w:docGrid w:linePitch="299"/>
        </w:sectPr>
      </w:pP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727914" w:rsidRDefault="00727914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I._ПОЯСНИТЕЛЬНАЯ_ЗАПИСКА."/>
      <w:bookmarkEnd w:id="1"/>
    </w:p>
    <w:p w:rsidR="00727914" w:rsidRDefault="00727914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27914" w:rsidRDefault="00727914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27914" w:rsidRDefault="00727914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27914" w:rsidRDefault="00727914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27914" w:rsidRDefault="00727914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A41A1" w:rsidRDefault="00EA41A1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579E0" w:rsidRDefault="009579E0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579E0" w:rsidRDefault="009579E0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A41A1" w:rsidRDefault="00EA41A1" w:rsidP="003E5AD2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left="298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B33D6" w:rsidRPr="003E5AD2" w:rsidRDefault="00AB33D6" w:rsidP="00AB33D6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lastRenderedPageBreak/>
        <w:t>I.</w:t>
      </w:r>
      <w:r w:rsidRPr="003E5AD2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ПОЯСНИТЕЛЬНАЯ</w:t>
      </w:r>
      <w:r w:rsidRPr="003E5AD2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ЗАПИСКА.</w:t>
      </w:r>
    </w:p>
    <w:p w:rsidR="00AB33D6" w:rsidRDefault="00AB33D6" w:rsidP="00EA41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E6E" w:rsidRPr="005C3E6E" w:rsidRDefault="00B451F5" w:rsidP="005C3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3E5AD2" w:rsidRPr="005C3E6E">
        <w:rPr>
          <w:rFonts w:ascii="Times New Roman" w:hAnsi="Times New Roman" w:cs="Times New Roman"/>
          <w:sz w:val="28"/>
          <w:szCs w:val="28"/>
        </w:rPr>
        <w:t>бразовательная</w:t>
      </w:r>
      <w:r w:rsidR="003E5AD2" w:rsidRPr="005C3E6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программа</w:t>
      </w:r>
      <w:r w:rsidR="003E5AD2" w:rsidRPr="005C3E6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3E5AD2" w:rsidRPr="005C3E6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подготовки</w:t>
      </w:r>
      <w:r w:rsidR="003E5AD2" w:rsidRPr="005C3E6E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водителей</w:t>
      </w:r>
      <w:r w:rsidR="003E5AD2" w:rsidRPr="005C3E6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транспортных</w:t>
      </w:r>
      <w:r w:rsidR="003E5AD2" w:rsidRPr="005C3E6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средств</w:t>
      </w:r>
      <w:r w:rsidR="003E5AD2" w:rsidRPr="005C3E6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категории</w:t>
      </w:r>
      <w:r w:rsidR="003E5AD2" w:rsidRPr="005C3E6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"B"</w:t>
      </w:r>
      <w:r w:rsidR="003E5AD2" w:rsidRPr="005C3E6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(далее</w:t>
      </w:r>
      <w:r w:rsidR="003E5AD2" w:rsidRPr="005C3E6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-</w:t>
      </w:r>
      <w:r w:rsidR="003E5AD2" w:rsidRPr="005C3E6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Программа)</w:t>
      </w:r>
      <w:r w:rsidR="003E5AD2" w:rsidRPr="005C3E6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3E5AD2" w:rsidRPr="005C3E6E">
        <w:rPr>
          <w:rFonts w:ascii="Times New Roman" w:hAnsi="Times New Roman" w:cs="Times New Roman"/>
          <w:sz w:val="28"/>
          <w:szCs w:val="28"/>
        </w:rPr>
        <w:t>разработана</w:t>
      </w:r>
      <w:r w:rsidR="003E5AD2" w:rsidRPr="005C3E6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727914" w:rsidRPr="005C3E6E">
        <w:rPr>
          <w:rFonts w:ascii="Times New Roman" w:hAnsi="Times New Roman" w:cs="Times New Roman"/>
          <w:sz w:val="28"/>
          <w:szCs w:val="28"/>
        </w:rPr>
        <w:t>на основании примерной программы профессиональной подготовки</w:t>
      </w:r>
      <w:r w:rsidR="003E5AD2" w:rsidRPr="005C3E6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727914" w:rsidRPr="005C3E6E">
        <w:rPr>
          <w:rFonts w:ascii="Times New Roman" w:hAnsi="Times New Roman" w:cs="Times New Roman"/>
          <w:spacing w:val="9"/>
          <w:sz w:val="28"/>
          <w:szCs w:val="28"/>
        </w:rPr>
        <w:t>водителей транспортных средств категории «В», утвержденной приказом Министерства просвещения Российской Федерации от 08.11.2021 г. № 808</w:t>
      </w:r>
      <w:r w:rsidR="005C3E6E" w:rsidRPr="005C3E6E">
        <w:rPr>
          <w:rFonts w:ascii="Times New Roman" w:hAnsi="Times New Roman" w:cs="Times New Roman"/>
          <w:spacing w:val="9"/>
          <w:sz w:val="28"/>
          <w:szCs w:val="28"/>
        </w:rPr>
        <w:t xml:space="preserve">, </w:t>
      </w:r>
      <w:r w:rsidR="005C3E6E" w:rsidRPr="005C3E6E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hyperlink r:id="rId10" w:history="1">
        <w:r w:rsidR="005C3E6E" w:rsidRPr="005C3E6E">
          <w:rPr>
            <w:rStyle w:val="af"/>
            <w:rFonts w:ascii="Times New Roman" w:hAnsi="Times New Roman"/>
            <w:color w:val="auto"/>
            <w:sz w:val="28"/>
            <w:szCs w:val="28"/>
          </w:rPr>
          <w:t>Федерального закона</w:t>
        </w:r>
      </w:hyperlink>
      <w:r w:rsidR="005C3E6E" w:rsidRPr="005C3E6E">
        <w:rPr>
          <w:rFonts w:ascii="Times New Roman" w:hAnsi="Times New Roman" w:cs="Times New Roman"/>
          <w:sz w:val="28"/>
          <w:szCs w:val="28"/>
        </w:rPr>
        <w:t xml:space="preserve"> от 10 декабря 1995 г. N 196-ФЗ "О безопасности дорожного движения" (Собрание законодательства Российской Федерации, 1995, N 50, ст. 4873;</w:t>
      </w:r>
      <w:proofErr w:type="gramEnd"/>
      <w:r w:rsidR="005C3E6E" w:rsidRPr="005C3E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3E6E" w:rsidRPr="005C3E6E">
        <w:rPr>
          <w:rFonts w:ascii="Times New Roman" w:hAnsi="Times New Roman" w:cs="Times New Roman"/>
          <w:sz w:val="28"/>
          <w:szCs w:val="28"/>
        </w:rPr>
        <w:t xml:space="preserve">2021, N 49, ст. 8153) (далее - Федеральный закон N 196-ФЗ), </w:t>
      </w:r>
      <w:hyperlink r:id="rId11" w:history="1">
        <w:r w:rsidR="005C3E6E" w:rsidRPr="005C3E6E">
          <w:rPr>
            <w:rStyle w:val="af"/>
            <w:rFonts w:ascii="Times New Roman" w:hAnsi="Times New Roman"/>
            <w:color w:val="auto"/>
            <w:sz w:val="28"/>
            <w:szCs w:val="28"/>
          </w:rPr>
          <w:t>пунктом 3 части 3 статьи 12</w:t>
        </w:r>
      </w:hyperlink>
      <w:r w:rsidR="005C3E6E" w:rsidRPr="005C3E6E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 г. N 273-ФЗ "Об образовании в Российской Федерации" (Собрание законодательства Российской Федерации, 2012, N 53, ст. 7598) (далее - Федеральный закон об образовании), </w:t>
      </w:r>
      <w:hyperlink r:id="rId12" w:history="1">
        <w:r w:rsidR="005C3E6E" w:rsidRPr="005C3E6E">
          <w:rPr>
            <w:rStyle w:val="af"/>
            <w:rFonts w:ascii="Times New Roman" w:hAnsi="Times New Roman"/>
            <w:color w:val="auto"/>
            <w:sz w:val="28"/>
            <w:szCs w:val="28"/>
          </w:rPr>
          <w:t>пунктом 2</w:t>
        </w:r>
      </w:hyperlink>
      <w:r w:rsidR="005C3E6E" w:rsidRPr="005C3E6E">
        <w:rPr>
          <w:rFonts w:ascii="Times New Roman" w:hAnsi="Times New Roman" w:cs="Times New Roman"/>
          <w:sz w:val="28"/>
          <w:szCs w:val="28"/>
        </w:rPr>
        <w:t xml:space="preserve">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</w:t>
      </w:r>
      <w:proofErr w:type="gramEnd"/>
      <w:r w:rsidR="005C3E6E" w:rsidRPr="005C3E6E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5C3E6E" w:rsidRPr="005C3E6E">
          <w:rPr>
            <w:rStyle w:val="af"/>
            <w:rFonts w:ascii="Times New Roman" w:hAnsi="Times New Roman"/>
            <w:color w:val="auto"/>
            <w:sz w:val="28"/>
            <w:szCs w:val="28"/>
          </w:rPr>
          <w:t>постановлением</w:t>
        </w:r>
      </w:hyperlink>
      <w:r w:rsidR="005C3E6E" w:rsidRPr="005C3E6E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 ноября 2013 г. N 980 (Собрание законодательства Российской Федерации, 2013, N 45, ст. 5816; 2018, N 52, ст. 8305), </w:t>
      </w:r>
      <w:hyperlink r:id="rId14" w:history="1">
        <w:r w:rsidR="005C3E6E" w:rsidRPr="005C3E6E">
          <w:rPr>
            <w:rStyle w:val="af"/>
            <w:rFonts w:ascii="Times New Roman" w:hAnsi="Times New Roman"/>
            <w:color w:val="auto"/>
            <w:sz w:val="28"/>
            <w:szCs w:val="28"/>
          </w:rPr>
          <w:t>Порядком</w:t>
        </w:r>
      </w:hyperlink>
      <w:r w:rsidR="005C3E6E" w:rsidRPr="005C3E6E">
        <w:rPr>
          <w:rFonts w:ascii="Times New Roman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утвержденным </w:t>
      </w:r>
      <w:hyperlink r:id="rId15" w:history="1">
        <w:r w:rsidR="005C3E6E" w:rsidRPr="005C3E6E">
          <w:rPr>
            <w:rStyle w:val="af"/>
            <w:rFonts w:ascii="Times New Roman" w:hAnsi="Times New Roman"/>
            <w:color w:val="auto"/>
            <w:sz w:val="28"/>
            <w:szCs w:val="28"/>
          </w:rPr>
          <w:t>приказом</w:t>
        </w:r>
      </w:hyperlink>
      <w:r w:rsidR="005C3E6E" w:rsidRPr="005C3E6E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от 26 августа 2020 г. N 438 (зарегистрирован Министерством юстиции Российской Федерации 11 сентября 2020 г., регистрационный N 59784), </w:t>
      </w:r>
      <w:hyperlink r:id="rId16" w:history="1">
        <w:r w:rsidR="005C3E6E" w:rsidRPr="005C3E6E">
          <w:rPr>
            <w:rStyle w:val="af"/>
            <w:rFonts w:ascii="Times New Roman" w:hAnsi="Times New Roman"/>
            <w:color w:val="auto"/>
            <w:sz w:val="28"/>
            <w:szCs w:val="28"/>
          </w:rPr>
          <w:t>профессиональными и квалификационными требованиями</w:t>
        </w:r>
      </w:hyperlink>
      <w:r w:rsidR="005C3E6E" w:rsidRPr="005C3E6E">
        <w:rPr>
          <w:rFonts w:ascii="Times New Roman" w:hAnsi="Times New Roman" w:cs="Times New Roman"/>
          <w:sz w:val="28"/>
          <w:szCs w:val="28"/>
        </w:rPr>
        <w:t xml:space="preserve">, предъявляемыми при осуществлении перевозок к работникам юридических лиц и индивидуальных предпринимателей, указанными в абзаце первом пункта 2 статьи 20 Федерального закона "О безопасности дорожного движения", утвержденными </w:t>
      </w:r>
      <w:hyperlink r:id="rId17" w:history="1">
        <w:r w:rsidR="005C3E6E" w:rsidRPr="005C3E6E">
          <w:rPr>
            <w:rStyle w:val="af"/>
            <w:rFonts w:ascii="Times New Roman" w:hAnsi="Times New Roman"/>
            <w:color w:val="auto"/>
            <w:sz w:val="28"/>
            <w:szCs w:val="28"/>
          </w:rPr>
          <w:t>приказом</w:t>
        </w:r>
      </w:hyperlink>
      <w:r w:rsidR="005C3E6E" w:rsidRPr="005C3E6E">
        <w:rPr>
          <w:rFonts w:ascii="Times New Roman" w:hAnsi="Times New Roman" w:cs="Times New Roman"/>
          <w:sz w:val="28"/>
          <w:szCs w:val="28"/>
        </w:rPr>
        <w:t xml:space="preserve"> Министерства транспорта Российской Федерации от 31 июля 2020 г. N 282 (зарегистрирован Министерством юстиции Российской Федерации 23 ноября 2020 г., регистрационный N 61070).</w:t>
      </w:r>
    </w:p>
    <w:p w:rsidR="003E5AD2" w:rsidRPr="003E5AD2" w:rsidRDefault="003E5AD2" w:rsidP="00F70AB6">
      <w:pPr>
        <w:kinsoku w:val="0"/>
        <w:overflowPunct w:val="0"/>
        <w:autoSpaceDE w:val="0"/>
        <w:autoSpaceDN w:val="0"/>
        <w:adjustRightInd w:val="0"/>
        <w:spacing w:before="248" w:after="0" w:line="240" w:lineRule="auto"/>
        <w:ind w:left="737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Содержание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Программы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представлено:</w:t>
      </w:r>
    </w:p>
    <w:p w:rsidR="003E5AD2" w:rsidRPr="009832A7" w:rsidRDefault="003E5AD2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пояснительной запиской;</w:t>
      </w:r>
    </w:p>
    <w:p w:rsidR="009832A7" w:rsidRDefault="009832A7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учебным</w:t>
      </w:r>
      <w:r w:rsidRPr="009832A7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планом;</w:t>
      </w:r>
    </w:p>
    <w:p w:rsidR="009832A7" w:rsidRPr="003E5AD2" w:rsidRDefault="009832A7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календарным учебным графиком;</w:t>
      </w:r>
    </w:p>
    <w:p w:rsidR="009832A7" w:rsidRPr="003E5AD2" w:rsidRDefault="009832A7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рабочими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программами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учебных</w:t>
      </w:r>
      <w:r w:rsidRPr="003E5A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предметов;</w:t>
      </w:r>
    </w:p>
    <w:p w:rsidR="009832A7" w:rsidRPr="003E5AD2" w:rsidRDefault="009832A7" w:rsidP="009832A7">
      <w:pPr>
        <w:numPr>
          <w:ilvl w:val="0"/>
          <w:numId w:val="13"/>
        </w:numPr>
        <w:tabs>
          <w:tab w:val="left" w:pos="881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планируемыми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результатами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освоения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Программы;</w:t>
      </w:r>
    </w:p>
    <w:p w:rsidR="009832A7" w:rsidRPr="003E5AD2" w:rsidRDefault="009832A7" w:rsidP="009832A7">
      <w:pPr>
        <w:numPr>
          <w:ilvl w:val="0"/>
          <w:numId w:val="13"/>
        </w:numPr>
        <w:tabs>
          <w:tab w:val="left" w:pos="881"/>
        </w:tabs>
        <w:kinsoku w:val="0"/>
        <w:overflowPunct w:val="0"/>
        <w:autoSpaceDE w:val="0"/>
        <w:autoSpaceDN w:val="0"/>
        <w:adjustRightInd w:val="0"/>
        <w:spacing w:before="239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условиями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реализации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Программы;</w:t>
      </w:r>
    </w:p>
    <w:p w:rsidR="009832A7" w:rsidRPr="003E5AD2" w:rsidRDefault="009832A7" w:rsidP="009832A7">
      <w:pPr>
        <w:numPr>
          <w:ilvl w:val="0"/>
          <w:numId w:val="13"/>
        </w:numPr>
        <w:tabs>
          <w:tab w:val="left" w:pos="881"/>
        </w:tabs>
        <w:kinsoku w:val="0"/>
        <w:overflowPunct w:val="0"/>
        <w:autoSpaceDE w:val="0"/>
        <w:autoSpaceDN w:val="0"/>
        <w:adjustRightInd w:val="0"/>
        <w:spacing w:before="241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системой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оценки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результатов освоения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Программы;</w:t>
      </w:r>
    </w:p>
    <w:p w:rsidR="009832A7" w:rsidRPr="003C3BD3" w:rsidRDefault="009832A7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39" w:after="0"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9832A7" w:rsidRPr="003C3BD3" w:rsidSect="00410725">
          <w:type w:val="continuous"/>
          <w:pgSz w:w="11910" w:h="16840"/>
          <w:pgMar w:top="851" w:right="601" w:bottom="278" w:left="1418" w:header="720" w:footer="720" w:gutter="0"/>
          <w:cols w:space="720"/>
          <w:noEndnote/>
        </w:sectPr>
      </w:pPr>
      <w:r w:rsidRPr="003E5AD2">
        <w:rPr>
          <w:rFonts w:ascii="Times New Roman" w:hAnsi="Times New Roman" w:cs="Times New Roman"/>
          <w:sz w:val="28"/>
          <w:szCs w:val="28"/>
        </w:rPr>
        <w:t>учебно-методическими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материалами,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обеспечивающими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реализацию</w:t>
      </w:r>
    </w:p>
    <w:p w:rsidR="009832A7" w:rsidRPr="003E5AD2" w:rsidRDefault="009832A7" w:rsidP="009832A7">
      <w:pPr>
        <w:kinsoku w:val="0"/>
        <w:overflowPunct w:val="0"/>
        <w:autoSpaceDE w:val="0"/>
        <w:autoSpaceDN w:val="0"/>
        <w:adjustRightInd w:val="0"/>
        <w:spacing w:before="47"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3E5AD2">
        <w:rPr>
          <w:rFonts w:ascii="Times New Roman" w:hAnsi="Times New Roman" w:cs="Times New Roman"/>
          <w:sz w:val="28"/>
          <w:szCs w:val="28"/>
        </w:rPr>
        <w:t>рограммы;</w:t>
      </w: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before="239" w:after="0" w:line="240" w:lineRule="auto"/>
        <w:ind w:left="173" w:right="111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Учебный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hyperlink w:anchor="bookmark0" w:history="1">
        <w:r w:rsidRPr="003E5AD2">
          <w:rPr>
            <w:rFonts w:ascii="Times New Roman" w:hAnsi="Times New Roman" w:cs="Times New Roman"/>
            <w:sz w:val="28"/>
            <w:szCs w:val="28"/>
          </w:rPr>
          <w:t>план</w:t>
        </w:r>
        <w:r w:rsidRPr="003E5AD2">
          <w:rPr>
            <w:rFonts w:ascii="Times New Roman" w:hAnsi="Times New Roman" w:cs="Times New Roman"/>
            <w:spacing w:val="26"/>
            <w:sz w:val="28"/>
            <w:szCs w:val="28"/>
          </w:rPr>
          <w:t xml:space="preserve"> </w:t>
        </w:r>
      </w:hyperlink>
      <w:r w:rsidRPr="003E5AD2">
        <w:rPr>
          <w:rFonts w:ascii="Times New Roman" w:hAnsi="Times New Roman" w:cs="Times New Roman"/>
          <w:sz w:val="28"/>
          <w:szCs w:val="28"/>
        </w:rPr>
        <w:t>содержит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перечень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учебных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предметов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базового,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специального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 профессионального</w:t>
      </w:r>
      <w:r w:rsidRPr="003E5AD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циклов</w:t>
      </w:r>
      <w:r w:rsidRPr="003E5AD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указанием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времени,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отводимого</w:t>
      </w:r>
      <w:r w:rsidRPr="003E5AD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освоение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учебных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предметов,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включая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время,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отводимое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теоретические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практические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занятия.</w:t>
      </w:r>
      <w:r w:rsidR="00727914">
        <w:rPr>
          <w:rFonts w:ascii="Times New Roman" w:hAnsi="Times New Roman" w:cs="Times New Roman"/>
          <w:sz w:val="28"/>
          <w:szCs w:val="28"/>
        </w:rPr>
        <w:t xml:space="preserve"> Календарный учебный график определяет количество учебных недель и количество учебных дней.</w:t>
      </w:r>
    </w:p>
    <w:p w:rsidR="003E5AD2" w:rsidRPr="003E5AD2" w:rsidRDefault="003E5AD2" w:rsidP="009832A7">
      <w:pPr>
        <w:kinsoku w:val="0"/>
        <w:overflowPunct w:val="0"/>
        <w:autoSpaceDE w:val="0"/>
        <w:autoSpaceDN w:val="0"/>
        <w:adjustRightInd w:val="0"/>
        <w:spacing w:before="249" w:after="0" w:line="240" w:lineRule="auto"/>
        <w:ind w:left="715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Базовый</w:t>
      </w:r>
      <w:r w:rsidRPr="003E5AD2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hyperlink w:anchor="bookmark1" w:history="1">
        <w:r w:rsidRPr="003E5AD2">
          <w:rPr>
            <w:rFonts w:ascii="Times New Roman" w:hAnsi="Times New Roman" w:cs="Times New Roman"/>
            <w:b/>
            <w:bCs/>
            <w:sz w:val="28"/>
            <w:szCs w:val="28"/>
          </w:rPr>
          <w:t>цикл</w:t>
        </w:r>
        <w:r w:rsidRPr="003E5AD2">
          <w:rPr>
            <w:rFonts w:ascii="Times New Roman" w:hAnsi="Times New Roman" w:cs="Times New Roman"/>
            <w:b/>
            <w:bCs/>
            <w:spacing w:val="4"/>
            <w:sz w:val="28"/>
            <w:szCs w:val="28"/>
          </w:rPr>
          <w:t xml:space="preserve"> </w:t>
        </w:r>
      </w:hyperlink>
      <w:r w:rsidRPr="003E5AD2">
        <w:rPr>
          <w:rFonts w:ascii="Times New Roman" w:hAnsi="Times New Roman" w:cs="Times New Roman"/>
          <w:b/>
          <w:bCs/>
          <w:sz w:val="28"/>
          <w:szCs w:val="28"/>
        </w:rPr>
        <w:t>включает</w:t>
      </w:r>
      <w:r w:rsidRPr="003E5AD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учебные</w:t>
      </w:r>
      <w:r w:rsidRPr="003E5AD2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предметы:</w:t>
      </w:r>
    </w:p>
    <w:p w:rsidR="003E5AD2" w:rsidRPr="009832A7" w:rsidRDefault="003E5AD2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814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"Основы законодательства Российской Федерации в сфере дорожного движения";</w:t>
      </w:r>
    </w:p>
    <w:p w:rsidR="003E5AD2" w:rsidRPr="009832A7" w:rsidRDefault="009832A7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814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"Психофизиологические основы деятельности водителя</w:t>
      </w:r>
      <w:r w:rsidR="003E5AD2" w:rsidRPr="009832A7">
        <w:rPr>
          <w:rFonts w:ascii="Times New Roman" w:hAnsi="Times New Roman" w:cs="Times New Roman"/>
          <w:sz w:val="28"/>
          <w:szCs w:val="28"/>
        </w:rPr>
        <w:t>";</w:t>
      </w:r>
    </w:p>
    <w:p w:rsidR="009832A7" w:rsidRPr="009832A7" w:rsidRDefault="009832A7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814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"Основы управления транспортными средствами";</w:t>
      </w:r>
    </w:p>
    <w:p w:rsidR="009832A7" w:rsidRPr="009832A7" w:rsidRDefault="009832A7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814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"Первая помощь</w:t>
      </w:r>
      <w:r w:rsidRPr="009832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832A7">
        <w:rPr>
          <w:rFonts w:ascii="Times New Roman" w:hAnsi="Times New Roman" w:cs="Times New Roman"/>
          <w:sz w:val="28"/>
          <w:szCs w:val="28"/>
        </w:rPr>
        <w:t>при</w:t>
      </w:r>
      <w:r w:rsidRPr="009832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32A7">
        <w:rPr>
          <w:rFonts w:ascii="Times New Roman" w:hAnsi="Times New Roman" w:cs="Times New Roman"/>
          <w:sz w:val="28"/>
          <w:szCs w:val="28"/>
        </w:rPr>
        <w:t>дорожно-транспортном</w:t>
      </w:r>
      <w:r w:rsidRPr="009832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32A7">
        <w:rPr>
          <w:rFonts w:ascii="Times New Roman" w:hAnsi="Times New Roman" w:cs="Times New Roman"/>
          <w:sz w:val="28"/>
          <w:szCs w:val="28"/>
        </w:rPr>
        <w:t>происшествии".</w:t>
      </w:r>
    </w:p>
    <w:p w:rsidR="003E5AD2" w:rsidRPr="003E5AD2" w:rsidRDefault="003E5AD2" w:rsidP="009832A7">
      <w:pPr>
        <w:kinsoku w:val="0"/>
        <w:overflowPunct w:val="0"/>
        <w:autoSpaceDE w:val="0"/>
        <w:autoSpaceDN w:val="0"/>
        <w:adjustRightInd w:val="0"/>
        <w:spacing w:before="244" w:after="0" w:line="240" w:lineRule="auto"/>
        <w:ind w:left="715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Специальный</w:t>
      </w:r>
      <w:r w:rsidRPr="003E5AD2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цикл</w:t>
      </w:r>
      <w:r w:rsidRPr="003E5AD2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включает</w:t>
      </w:r>
      <w:r w:rsidRPr="003E5AD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учебные</w:t>
      </w:r>
      <w:r w:rsidRPr="003E5AD2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предметы:</w:t>
      </w:r>
    </w:p>
    <w:p w:rsidR="003E5AD2" w:rsidRPr="009832A7" w:rsidRDefault="003E5AD2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814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"Устройство и техническое обслуживание транспортных средств категории "B" как объектов управления";</w:t>
      </w:r>
    </w:p>
    <w:p w:rsidR="003E5AD2" w:rsidRPr="009832A7" w:rsidRDefault="003E5AD2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814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"Основы управления транспортными средствами категории "B";</w:t>
      </w:r>
    </w:p>
    <w:p w:rsidR="003E5AD2" w:rsidRPr="009832A7" w:rsidRDefault="003E5AD2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814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"Вождение транспортных средств категории "B" (с механической трансмиссией/с автоматической трансмиссией)".</w:t>
      </w:r>
    </w:p>
    <w:p w:rsidR="003E5AD2" w:rsidRPr="003E5AD2" w:rsidRDefault="003E5AD2" w:rsidP="009832A7">
      <w:pPr>
        <w:kinsoku w:val="0"/>
        <w:overflowPunct w:val="0"/>
        <w:autoSpaceDE w:val="0"/>
        <w:autoSpaceDN w:val="0"/>
        <w:adjustRightInd w:val="0"/>
        <w:spacing w:before="244" w:after="0" w:line="240" w:lineRule="auto"/>
        <w:ind w:left="715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Профессиональный</w:t>
      </w:r>
      <w:r w:rsidRPr="003E5AD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цикл</w:t>
      </w:r>
      <w:r w:rsidRPr="003E5AD2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включает</w:t>
      </w:r>
      <w:r w:rsidRPr="003E5AD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учебные</w:t>
      </w:r>
      <w:r w:rsidRPr="003E5AD2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предметы:</w:t>
      </w:r>
    </w:p>
    <w:p w:rsidR="003E5AD2" w:rsidRPr="009832A7" w:rsidRDefault="003E5AD2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814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"Организация и выполнение грузовых перевозок автомобильным транспортом";</w:t>
      </w:r>
    </w:p>
    <w:p w:rsidR="003E5AD2" w:rsidRPr="009832A7" w:rsidRDefault="003E5AD2" w:rsidP="009832A7">
      <w:pPr>
        <w:numPr>
          <w:ilvl w:val="0"/>
          <w:numId w:val="13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814"/>
        <w:contextualSpacing/>
        <w:rPr>
          <w:rFonts w:ascii="Times New Roman" w:hAnsi="Times New Roman" w:cs="Times New Roman"/>
          <w:sz w:val="28"/>
          <w:szCs w:val="28"/>
        </w:rPr>
      </w:pPr>
      <w:r w:rsidRPr="009832A7">
        <w:rPr>
          <w:rFonts w:ascii="Times New Roman" w:hAnsi="Times New Roman" w:cs="Times New Roman"/>
          <w:sz w:val="28"/>
          <w:szCs w:val="28"/>
        </w:rPr>
        <w:t>"Организация и выполнение пассажирских перевозок автомобильным транспортом".</w:t>
      </w: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173" w:right="107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Рабочие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программы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учебных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предметов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раскрывают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рекомендуемую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изучения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разделов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тем,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также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распределение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учебных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часов по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разделам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темам.</w:t>
      </w: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before="239" w:after="0" w:line="240" w:lineRule="auto"/>
        <w:ind w:left="173" w:right="106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Учебные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предметы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базового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hyperlink w:anchor="bookmark1" w:history="1">
        <w:r w:rsidRPr="003E5AD2">
          <w:rPr>
            <w:rFonts w:ascii="Times New Roman" w:hAnsi="Times New Roman" w:cs="Times New Roman"/>
            <w:sz w:val="28"/>
            <w:szCs w:val="28"/>
          </w:rPr>
          <w:t>цикла</w:t>
        </w:r>
      </w:hyperlink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не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изучаются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наличии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права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управление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транспортным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средством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любой</w:t>
      </w:r>
      <w:r w:rsidRPr="003E5AD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категории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или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подкатегории</w:t>
      </w:r>
      <w:r w:rsidRPr="003E5AD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(по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желанию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обучающегося).</w:t>
      </w: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before="239" w:after="0" w:line="240" w:lineRule="auto"/>
        <w:ind w:left="173" w:right="103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Условия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реализации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Программы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составляют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материально-техническую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базу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организации,</w:t>
      </w:r>
      <w:r w:rsidRPr="003E5AD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осуществляющей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3E5AD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деятельность,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содержат организационно-педагогические,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кадровые,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информационно-методические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материально-технические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требования.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Учебно-методические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материалы</w:t>
      </w:r>
    </w:p>
    <w:p w:rsidR="003E5AD2" w:rsidRPr="003E5AD2" w:rsidRDefault="003C3BD3" w:rsidP="003E5AD2">
      <w:pPr>
        <w:kinsoku w:val="0"/>
        <w:overflowPunct w:val="0"/>
        <w:autoSpaceDE w:val="0"/>
        <w:autoSpaceDN w:val="0"/>
        <w:adjustRightInd w:val="0"/>
        <w:spacing w:before="47" w:after="0" w:line="240" w:lineRule="auto"/>
        <w:ind w:left="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5AD2" w:rsidRPr="003E5AD2">
        <w:rPr>
          <w:rFonts w:ascii="Times New Roman" w:hAnsi="Times New Roman" w:cs="Times New Roman"/>
          <w:sz w:val="28"/>
          <w:szCs w:val="28"/>
        </w:rPr>
        <w:t>обеспечивают реализацию Программы.</w:t>
      </w:r>
    </w:p>
    <w:p w:rsidR="00920AE2" w:rsidRDefault="00920AE2" w:rsidP="003E5AD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78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II._УЧЕБНЫЙ_ПЛАН."/>
      <w:bookmarkStart w:id="3" w:name="_bookmark0"/>
      <w:bookmarkEnd w:id="2"/>
      <w:bookmarkEnd w:id="3"/>
    </w:p>
    <w:p w:rsidR="00AB33D6" w:rsidRPr="00AB33D6" w:rsidRDefault="00B451F5" w:rsidP="000E44B2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33D6" w:rsidRDefault="00AB33D6" w:rsidP="00AB3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3D6" w:rsidRDefault="00AB33D6" w:rsidP="00AB3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1A1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9579E0">
        <w:rPr>
          <w:rFonts w:ascii="Times New Roman" w:hAnsi="Times New Roman" w:cs="Times New Roman"/>
          <w:b/>
          <w:sz w:val="28"/>
          <w:szCs w:val="28"/>
        </w:rPr>
        <w:t xml:space="preserve"> образовательной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A41A1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AB33D6" w:rsidRPr="00EA41A1" w:rsidRDefault="00AB33D6" w:rsidP="00AB3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3D6" w:rsidRDefault="000E44B2" w:rsidP="00AB33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AB33D6" w:rsidRPr="00EA41A1">
        <w:rPr>
          <w:rFonts w:ascii="Times New Roman" w:hAnsi="Times New Roman" w:cs="Times New Roman"/>
          <w:sz w:val="28"/>
          <w:szCs w:val="28"/>
        </w:rPr>
        <w:t xml:space="preserve">бразовательная программа строится и базируется на основе ФГОС основного общего образования (на базе </w:t>
      </w:r>
      <w:r w:rsidR="00DA1648">
        <w:rPr>
          <w:rFonts w:ascii="Times New Roman" w:hAnsi="Times New Roman" w:cs="Times New Roman"/>
          <w:sz w:val="28"/>
          <w:szCs w:val="28"/>
        </w:rPr>
        <w:t>10</w:t>
      </w:r>
      <w:r w:rsidR="00AD3452">
        <w:rPr>
          <w:rFonts w:ascii="Times New Roman" w:hAnsi="Times New Roman" w:cs="Times New Roman"/>
          <w:sz w:val="28"/>
          <w:szCs w:val="28"/>
        </w:rPr>
        <w:t>, 11 классов</w:t>
      </w:r>
      <w:r w:rsidR="00AB33D6" w:rsidRPr="00EA41A1">
        <w:rPr>
          <w:rFonts w:ascii="Times New Roman" w:hAnsi="Times New Roman" w:cs="Times New Roman"/>
          <w:sz w:val="28"/>
          <w:szCs w:val="28"/>
        </w:rPr>
        <w:t xml:space="preserve"> реализуется программа курса по выбору «Профессиональная подготовка водителей транспортных средств категории «В»). </w:t>
      </w:r>
    </w:p>
    <w:p w:rsidR="00400A0C" w:rsidRDefault="00DA1648" w:rsidP="00AE0C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Калашниковский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колледж» </w:t>
      </w:r>
      <w:r w:rsidR="00400A0C" w:rsidRPr="00AE0CBC">
        <w:rPr>
          <w:rFonts w:ascii="Times New Roman" w:hAnsi="Times New Roman" w:cs="Times New Roman"/>
          <w:sz w:val="28"/>
          <w:szCs w:val="28"/>
        </w:rPr>
        <w:t>в рамках заключенного д</w:t>
      </w:r>
      <w:r w:rsidR="000E44B2">
        <w:rPr>
          <w:rFonts w:ascii="Times New Roman" w:hAnsi="Times New Roman" w:cs="Times New Roman"/>
          <w:sz w:val="28"/>
          <w:szCs w:val="28"/>
        </w:rPr>
        <w:t>оговора об аренде</w:t>
      </w:r>
      <w:r w:rsidR="00400A0C" w:rsidRPr="00AE0CBC">
        <w:rPr>
          <w:rFonts w:ascii="Times New Roman" w:hAnsi="Times New Roman" w:cs="Times New Roman"/>
          <w:sz w:val="28"/>
          <w:szCs w:val="28"/>
        </w:rPr>
        <w:t xml:space="preserve"> предоставляет </w:t>
      </w:r>
      <w:r w:rsidR="000E44B2">
        <w:rPr>
          <w:rFonts w:ascii="Times New Roman" w:hAnsi="Times New Roman" w:cs="Times New Roman"/>
          <w:sz w:val="28"/>
          <w:szCs w:val="28"/>
        </w:rPr>
        <w:t xml:space="preserve">автомобиль, площадку и </w:t>
      </w:r>
      <w:r w:rsidR="00400A0C" w:rsidRPr="00AE0CBC">
        <w:rPr>
          <w:rFonts w:ascii="Times New Roman" w:hAnsi="Times New Roman" w:cs="Times New Roman"/>
          <w:sz w:val="28"/>
          <w:szCs w:val="28"/>
        </w:rPr>
        <w:t xml:space="preserve"> оборудование для реализации </w:t>
      </w:r>
      <w:r w:rsidR="0033151F" w:rsidRPr="00AE0CBC">
        <w:rPr>
          <w:rFonts w:ascii="Times New Roman" w:hAnsi="Times New Roman" w:cs="Times New Roman"/>
          <w:sz w:val="28"/>
          <w:szCs w:val="28"/>
        </w:rPr>
        <w:t xml:space="preserve"> </w:t>
      </w:r>
      <w:r w:rsidR="000E44B2">
        <w:rPr>
          <w:rFonts w:ascii="Times New Roman" w:hAnsi="Times New Roman" w:cs="Times New Roman"/>
          <w:sz w:val="28"/>
          <w:szCs w:val="28"/>
        </w:rPr>
        <w:t>темы «</w:t>
      </w:r>
      <w:r w:rsidR="000E44B2" w:rsidRPr="003E5AD2">
        <w:rPr>
          <w:rFonts w:ascii="Times New Roman" w:hAnsi="Times New Roman" w:cs="Times New Roman"/>
          <w:sz w:val="28"/>
          <w:szCs w:val="28"/>
        </w:rPr>
        <w:t>Первая помощь при дорожно-транспортном</w:t>
      </w:r>
      <w:r w:rsidR="000E44B2" w:rsidRPr="003E5AD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0E44B2" w:rsidRPr="003E5AD2">
        <w:rPr>
          <w:rFonts w:ascii="Times New Roman" w:hAnsi="Times New Roman" w:cs="Times New Roman"/>
          <w:sz w:val="28"/>
          <w:szCs w:val="28"/>
        </w:rPr>
        <w:t>происшествии</w:t>
      </w:r>
      <w:r w:rsidR="000E44B2">
        <w:rPr>
          <w:rFonts w:ascii="Times New Roman" w:hAnsi="Times New Roman" w:cs="Times New Roman"/>
          <w:sz w:val="28"/>
          <w:szCs w:val="28"/>
        </w:rPr>
        <w:t>»</w:t>
      </w:r>
      <w:r w:rsidR="000E44B2" w:rsidRPr="00AE0CBC">
        <w:rPr>
          <w:rFonts w:ascii="Times New Roman" w:hAnsi="Times New Roman" w:cs="Times New Roman"/>
          <w:sz w:val="28"/>
          <w:szCs w:val="28"/>
        </w:rPr>
        <w:t xml:space="preserve"> </w:t>
      </w:r>
      <w:r w:rsidR="00400A0C" w:rsidRPr="00AE0CBC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400A0C" w:rsidRPr="00AE0CBC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преподавания </w:t>
      </w:r>
      <w:r w:rsidR="0033151F" w:rsidRPr="00AE0CBC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="00400A0C" w:rsidRPr="00AE0CBC">
        <w:rPr>
          <w:rFonts w:ascii="Times New Roman" w:hAnsi="Times New Roman" w:cs="Times New Roman"/>
          <w:sz w:val="28"/>
          <w:szCs w:val="28"/>
        </w:rPr>
        <w:t>предмета «Вождение транспортных средств категории «В» в 10</w:t>
      </w:r>
      <w:r w:rsidR="00AD3452">
        <w:rPr>
          <w:rFonts w:ascii="Times New Roman" w:hAnsi="Times New Roman" w:cs="Times New Roman"/>
          <w:sz w:val="28"/>
          <w:szCs w:val="28"/>
        </w:rPr>
        <w:t>,11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A0C" w:rsidRPr="00AE0CBC">
        <w:rPr>
          <w:rFonts w:ascii="Times New Roman" w:hAnsi="Times New Roman" w:cs="Times New Roman"/>
          <w:sz w:val="28"/>
          <w:szCs w:val="28"/>
        </w:rPr>
        <w:t>классах.</w:t>
      </w:r>
    </w:p>
    <w:p w:rsidR="00AB33D6" w:rsidRDefault="00AB33D6" w:rsidP="003E5AD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78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F345C" w:rsidRDefault="000F345C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II.</w:t>
      </w:r>
      <w:r w:rsidRPr="003E5AD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УЧЕБНЫЙ ПЛАН.</w:t>
      </w: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before="210" w:after="6" w:line="240" w:lineRule="auto"/>
        <w:ind w:right="245"/>
        <w:jc w:val="right"/>
        <w:rPr>
          <w:rFonts w:ascii="Times New Roman" w:hAnsi="Times New Roman" w:cs="Times New Roman"/>
          <w:sz w:val="28"/>
          <w:szCs w:val="28"/>
        </w:rPr>
      </w:pPr>
      <w:bookmarkStart w:id="4" w:name="Таблица_1"/>
      <w:bookmarkEnd w:id="4"/>
      <w:r w:rsidRPr="003E5AD2">
        <w:rPr>
          <w:rFonts w:ascii="Times New Roman" w:hAnsi="Times New Roman" w:cs="Times New Roman"/>
          <w:sz w:val="28"/>
          <w:szCs w:val="28"/>
        </w:rPr>
        <w:t>Таблица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2"/>
        <w:gridCol w:w="1155"/>
        <w:gridCol w:w="1276"/>
        <w:gridCol w:w="1559"/>
      </w:tblGrid>
      <w:tr w:rsidR="003E5AD2" w:rsidRPr="003E5AD2" w:rsidTr="009832A7">
        <w:trPr>
          <w:trHeight w:val="522"/>
        </w:trPr>
        <w:tc>
          <w:tcPr>
            <w:tcW w:w="5532" w:type="dxa"/>
            <w:vMerge w:val="restart"/>
          </w:tcPr>
          <w:p w:rsidR="003E5AD2" w:rsidRPr="003E5AD2" w:rsidRDefault="003E5AD2" w:rsidP="009832A7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15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Учебные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3990" w:type="dxa"/>
            <w:gridSpan w:val="3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676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3E5AD2" w:rsidRPr="003E5AD2" w:rsidTr="009832A7">
        <w:trPr>
          <w:trHeight w:val="527"/>
        </w:trPr>
        <w:tc>
          <w:tcPr>
            <w:tcW w:w="5532" w:type="dxa"/>
            <w:vMerge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210" w:after="6" w:line="240" w:lineRule="auto"/>
              <w:ind w:right="245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55" w:type="dxa"/>
            <w:vMerge w:val="restart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835" w:type="dxa"/>
            <w:gridSpan w:val="2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594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E5A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числе</w:t>
            </w:r>
          </w:p>
        </w:tc>
      </w:tr>
      <w:tr w:rsidR="003E5AD2" w:rsidRPr="003E5AD2" w:rsidTr="009832A7">
        <w:trPr>
          <w:trHeight w:val="895"/>
        </w:trPr>
        <w:tc>
          <w:tcPr>
            <w:tcW w:w="5532" w:type="dxa"/>
            <w:vMerge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210" w:after="6" w:line="240" w:lineRule="auto"/>
              <w:ind w:right="245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55" w:type="dxa"/>
            <w:vMerge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210" w:after="6" w:line="240" w:lineRule="auto"/>
              <w:ind w:right="245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6" w:type="dxa"/>
          </w:tcPr>
          <w:p w:rsidR="00751C95" w:rsidRPr="009832A7" w:rsidRDefault="003E5AD2" w:rsidP="009832A7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2" w:lineRule="auto"/>
              <w:ind w:left="90" w:right="90"/>
              <w:jc w:val="center"/>
              <w:rPr>
                <w:rFonts w:ascii="Times New Roman" w:hAnsi="Times New Roman" w:cs="Times New Roman"/>
                <w:spacing w:val="-1"/>
                <w:szCs w:val="28"/>
              </w:rPr>
            </w:pPr>
            <w:proofErr w:type="spellStart"/>
            <w:r w:rsidRPr="009832A7">
              <w:rPr>
                <w:rFonts w:ascii="Times New Roman" w:hAnsi="Times New Roman" w:cs="Times New Roman"/>
                <w:spacing w:val="-1"/>
                <w:szCs w:val="28"/>
              </w:rPr>
              <w:t>Теоре</w:t>
            </w:r>
            <w:r w:rsidR="00751C95" w:rsidRPr="009832A7">
              <w:rPr>
                <w:rFonts w:ascii="Times New Roman" w:hAnsi="Times New Roman" w:cs="Times New Roman"/>
                <w:spacing w:val="-1"/>
                <w:szCs w:val="28"/>
              </w:rPr>
              <w:t>ти</w:t>
            </w:r>
            <w:proofErr w:type="spellEnd"/>
          </w:p>
          <w:p w:rsidR="003E5AD2" w:rsidRPr="009832A7" w:rsidRDefault="003E5AD2" w:rsidP="009832A7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2" w:lineRule="auto"/>
              <w:ind w:left="90" w:right="90"/>
              <w:jc w:val="center"/>
              <w:rPr>
                <w:rFonts w:ascii="Times New Roman" w:hAnsi="Times New Roman" w:cs="Times New Roman"/>
                <w:szCs w:val="28"/>
              </w:rPr>
            </w:pPr>
            <w:r w:rsidRPr="009832A7">
              <w:rPr>
                <w:rFonts w:ascii="Times New Roman" w:hAnsi="Times New Roman" w:cs="Times New Roman"/>
                <w:spacing w:val="-1"/>
                <w:szCs w:val="28"/>
              </w:rPr>
              <w:t>ч</w:t>
            </w:r>
            <w:r w:rsidRPr="009832A7">
              <w:rPr>
                <w:rFonts w:ascii="Times New Roman" w:hAnsi="Times New Roman" w:cs="Times New Roman"/>
                <w:spacing w:val="-67"/>
                <w:szCs w:val="28"/>
              </w:rPr>
              <w:t xml:space="preserve"> </w:t>
            </w:r>
            <w:proofErr w:type="spellStart"/>
            <w:r w:rsidRPr="009832A7">
              <w:rPr>
                <w:rFonts w:ascii="Times New Roman" w:hAnsi="Times New Roman" w:cs="Times New Roman"/>
                <w:szCs w:val="28"/>
              </w:rPr>
              <w:t>еские</w:t>
            </w:r>
            <w:proofErr w:type="spellEnd"/>
            <w:r w:rsidRPr="009832A7">
              <w:rPr>
                <w:rFonts w:ascii="Times New Roman" w:hAnsi="Times New Roman" w:cs="Times New Roman"/>
                <w:spacing w:val="1"/>
                <w:szCs w:val="28"/>
              </w:rPr>
              <w:t xml:space="preserve"> </w:t>
            </w:r>
            <w:r w:rsidRPr="009832A7">
              <w:rPr>
                <w:rFonts w:ascii="Times New Roman" w:hAnsi="Times New Roman" w:cs="Times New Roman"/>
                <w:szCs w:val="28"/>
              </w:rPr>
              <w:t>занятия</w:t>
            </w:r>
          </w:p>
        </w:tc>
        <w:tc>
          <w:tcPr>
            <w:tcW w:w="1559" w:type="dxa"/>
          </w:tcPr>
          <w:p w:rsidR="003E5AD2" w:rsidRPr="009832A7" w:rsidRDefault="003E5AD2" w:rsidP="000F345C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2" w:lineRule="auto"/>
              <w:ind w:left="98" w:right="90"/>
              <w:jc w:val="center"/>
              <w:rPr>
                <w:rFonts w:ascii="Times New Roman" w:hAnsi="Times New Roman" w:cs="Times New Roman"/>
                <w:szCs w:val="28"/>
              </w:rPr>
            </w:pPr>
            <w:r w:rsidRPr="009832A7">
              <w:rPr>
                <w:rFonts w:ascii="Times New Roman" w:hAnsi="Times New Roman" w:cs="Times New Roman"/>
                <w:w w:val="95"/>
                <w:szCs w:val="28"/>
              </w:rPr>
              <w:t>Практиче</w:t>
            </w:r>
            <w:r w:rsidRPr="009832A7">
              <w:rPr>
                <w:rFonts w:ascii="Times New Roman" w:hAnsi="Times New Roman" w:cs="Times New Roman"/>
                <w:szCs w:val="28"/>
              </w:rPr>
              <w:t>ские</w:t>
            </w:r>
            <w:r w:rsidRPr="009832A7">
              <w:rPr>
                <w:rFonts w:ascii="Times New Roman" w:hAnsi="Times New Roman" w:cs="Times New Roman"/>
                <w:spacing w:val="1"/>
                <w:szCs w:val="28"/>
              </w:rPr>
              <w:t xml:space="preserve"> </w:t>
            </w:r>
            <w:r w:rsidRPr="009832A7">
              <w:rPr>
                <w:rFonts w:ascii="Times New Roman" w:hAnsi="Times New Roman" w:cs="Times New Roman"/>
                <w:szCs w:val="28"/>
              </w:rPr>
              <w:t>занятия</w:t>
            </w:r>
          </w:p>
        </w:tc>
      </w:tr>
      <w:tr w:rsidR="003E5AD2" w:rsidRPr="003E5AD2" w:rsidTr="009832A7">
        <w:trPr>
          <w:trHeight w:val="528"/>
        </w:trPr>
        <w:tc>
          <w:tcPr>
            <w:tcW w:w="9522" w:type="dxa"/>
            <w:gridSpan w:val="4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1535" w:right="156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</w:t>
            </w:r>
            <w:r w:rsidRPr="003E5AD2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предметы базового</w:t>
            </w:r>
            <w:r w:rsidRPr="003E5AD2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цикла</w:t>
            </w:r>
          </w:p>
        </w:tc>
      </w:tr>
      <w:tr w:rsidR="003E5AD2" w:rsidRPr="003E5AD2" w:rsidTr="009832A7">
        <w:trPr>
          <w:trHeight w:val="844"/>
        </w:trPr>
        <w:tc>
          <w:tcPr>
            <w:tcW w:w="5532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Российской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Федерации</w:t>
            </w:r>
            <w:r w:rsidRPr="003E5A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E5AD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сфере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1155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80"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76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93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98" w:righ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E5AD2" w:rsidRPr="003E5AD2" w:rsidTr="009832A7">
        <w:trPr>
          <w:trHeight w:val="849"/>
        </w:trPr>
        <w:tc>
          <w:tcPr>
            <w:tcW w:w="5532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33" w:right="1714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Психофизиологические</w:t>
            </w:r>
            <w:r w:rsidRPr="003E5AD2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3E5AD2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водителя</w:t>
            </w:r>
          </w:p>
        </w:tc>
        <w:tc>
          <w:tcPr>
            <w:tcW w:w="1155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80"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3E5AD2" w:rsidRPr="003E5AD2" w:rsidTr="009832A7">
        <w:trPr>
          <w:trHeight w:val="849"/>
        </w:trPr>
        <w:tc>
          <w:tcPr>
            <w:tcW w:w="5532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33" w:right="1158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Pr="003E5A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  <w:r w:rsidRPr="003E5A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транспортными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средствами</w:t>
            </w:r>
          </w:p>
        </w:tc>
        <w:tc>
          <w:tcPr>
            <w:tcW w:w="1155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80"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93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3E5AD2" w:rsidRPr="003E5AD2" w:rsidTr="009832A7">
        <w:trPr>
          <w:trHeight w:val="844"/>
        </w:trPr>
        <w:tc>
          <w:tcPr>
            <w:tcW w:w="5532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33" w:right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Первая помощь при дорожно-транспортном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происшествии</w:t>
            </w:r>
          </w:p>
        </w:tc>
        <w:tc>
          <w:tcPr>
            <w:tcW w:w="1155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80"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</w:tr>
      <w:tr w:rsidR="003E5AD2" w:rsidRPr="003E5AD2" w:rsidTr="009832A7">
        <w:trPr>
          <w:trHeight w:val="527"/>
        </w:trPr>
        <w:tc>
          <w:tcPr>
            <w:tcW w:w="9522" w:type="dxa"/>
            <w:gridSpan w:val="4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ind w:left="1538" w:right="156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</w:t>
            </w:r>
            <w:r w:rsidRPr="003E5AD2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предметы специального</w:t>
            </w:r>
            <w:r w:rsidRPr="003E5AD2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цикла</w:t>
            </w:r>
          </w:p>
        </w:tc>
      </w:tr>
      <w:tr w:rsidR="003E5AD2" w:rsidRPr="003E5AD2" w:rsidTr="009832A7">
        <w:trPr>
          <w:trHeight w:val="1171"/>
        </w:trPr>
        <w:tc>
          <w:tcPr>
            <w:tcW w:w="5532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2" w:lineRule="auto"/>
              <w:ind w:left="33" w:right="5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Устройство и техническое обслуживание</w:t>
            </w:r>
            <w:r w:rsidRPr="003E5AD2">
              <w:rPr>
                <w:rFonts w:ascii="Times New Roman" w:hAnsi="Times New Roman" w:cs="Times New Roman"/>
                <w:spacing w:val="-68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транспортных средств категории "B" как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объектов</w:t>
            </w:r>
            <w:r w:rsidRPr="003E5AD2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</w:p>
        </w:tc>
        <w:tc>
          <w:tcPr>
            <w:tcW w:w="1155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80"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93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3E5AD2" w:rsidRPr="003E5AD2" w:rsidTr="009832A7">
        <w:trPr>
          <w:trHeight w:val="849"/>
        </w:trPr>
        <w:tc>
          <w:tcPr>
            <w:tcW w:w="5532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33" w:right="1158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Pr="003E5A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  <w:r w:rsidRPr="003E5A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транспортными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средствами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  <w:r w:rsidRPr="003E5AD2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"B"</w:t>
            </w:r>
          </w:p>
        </w:tc>
        <w:tc>
          <w:tcPr>
            <w:tcW w:w="1155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80"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3E5AD2" w:rsidRPr="003E5AD2" w:rsidTr="009832A7">
        <w:trPr>
          <w:trHeight w:val="1171"/>
        </w:trPr>
        <w:tc>
          <w:tcPr>
            <w:tcW w:w="5532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Вождение</w:t>
            </w:r>
            <w:r w:rsidRPr="003E5AD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транспортных</w:t>
            </w:r>
            <w:r w:rsidRPr="003E5A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3E5A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"B" (с механической трансмиссией/с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автоматической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трансмиссией)</w:t>
            </w:r>
          </w:p>
        </w:tc>
        <w:tc>
          <w:tcPr>
            <w:tcW w:w="1155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80" w:righ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56/54</w:t>
            </w:r>
          </w:p>
        </w:tc>
        <w:tc>
          <w:tcPr>
            <w:tcW w:w="1276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92" w:right="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56/54</w:t>
            </w:r>
          </w:p>
        </w:tc>
      </w:tr>
      <w:tr w:rsidR="003E5AD2" w:rsidRPr="003E5AD2" w:rsidTr="009832A7">
        <w:trPr>
          <w:trHeight w:val="522"/>
        </w:trPr>
        <w:tc>
          <w:tcPr>
            <w:tcW w:w="9522" w:type="dxa"/>
            <w:gridSpan w:val="4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1542" w:right="156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</w:t>
            </w:r>
            <w:r w:rsidRPr="003E5AD2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предметы профессионального</w:t>
            </w:r>
            <w:r w:rsidRPr="003E5AD2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цикла</w:t>
            </w:r>
          </w:p>
        </w:tc>
      </w:tr>
      <w:tr w:rsidR="003E5AD2" w:rsidRPr="003E5AD2" w:rsidTr="009832A7">
        <w:trPr>
          <w:trHeight w:val="849"/>
        </w:trPr>
        <w:tc>
          <w:tcPr>
            <w:tcW w:w="5532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33" w:right="71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Организация и выполнение грузовых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перевозок</w:t>
            </w:r>
            <w:r w:rsidRPr="003E5AD2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автомобильным</w:t>
            </w:r>
            <w:r w:rsidRPr="003E5AD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транспортом</w:t>
            </w:r>
          </w:p>
        </w:tc>
        <w:tc>
          <w:tcPr>
            <w:tcW w:w="1155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right="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8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3E5AD2" w:rsidRPr="003E5AD2" w:rsidTr="009832A7">
        <w:trPr>
          <w:trHeight w:val="527"/>
        </w:trPr>
        <w:tc>
          <w:tcPr>
            <w:tcW w:w="5532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5AD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пассажирских</w:t>
            </w:r>
            <w:r w:rsidR="003C3BD3" w:rsidRPr="003E5AD2">
              <w:rPr>
                <w:rFonts w:ascii="Times New Roman" w:hAnsi="Times New Roman" w:cs="Times New Roman"/>
                <w:sz w:val="28"/>
                <w:szCs w:val="28"/>
              </w:rPr>
              <w:t xml:space="preserve"> перевозок</w:t>
            </w:r>
            <w:r w:rsidR="003C3BD3" w:rsidRPr="003E5AD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3C3BD3" w:rsidRPr="003E5AD2">
              <w:rPr>
                <w:rFonts w:ascii="Times New Roman" w:hAnsi="Times New Roman" w:cs="Times New Roman"/>
                <w:sz w:val="28"/>
                <w:szCs w:val="28"/>
              </w:rPr>
              <w:t>автомобильным транспортом</w:t>
            </w:r>
          </w:p>
        </w:tc>
        <w:tc>
          <w:tcPr>
            <w:tcW w:w="1155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8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3C3BD3" w:rsidRPr="003E5AD2" w:rsidTr="009832A7">
        <w:trPr>
          <w:trHeight w:val="527"/>
        </w:trPr>
        <w:tc>
          <w:tcPr>
            <w:tcW w:w="9522" w:type="dxa"/>
            <w:gridSpan w:val="4"/>
          </w:tcPr>
          <w:p w:rsidR="003C3BD3" w:rsidRPr="003E5AD2" w:rsidRDefault="003C3BD3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8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Квалификационный</w:t>
            </w:r>
            <w:r w:rsidRPr="003E5AD2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экзамен</w:t>
            </w:r>
          </w:p>
        </w:tc>
      </w:tr>
      <w:tr w:rsidR="003C3BD3" w:rsidRPr="003E5AD2" w:rsidTr="009832A7">
        <w:trPr>
          <w:trHeight w:val="527"/>
        </w:trPr>
        <w:tc>
          <w:tcPr>
            <w:tcW w:w="5532" w:type="dxa"/>
          </w:tcPr>
          <w:p w:rsidR="003C3BD3" w:rsidRPr="003E5AD2" w:rsidRDefault="003C3BD3" w:rsidP="003C3BD3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Квалификационный экзамен</w:t>
            </w:r>
          </w:p>
        </w:tc>
        <w:tc>
          <w:tcPr>
            <w:tcW w:w="1155" w:type="dxa"/>
          </w:tcPr>
          <w:p w:rsidR="003C3BD3" w:rsidRPr="003E5AD2" w:rsidRDefault="003C3BD3" w:rsidP="003C3BD3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1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3C3BD3" w:rsidRPr="003E5AD2" w:rsidRDefault="003C3BD3" w:rsidP="003C3BD3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9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C3BD3" w:rsidRPr="003E5AD2" w:rsidRDefault="003C3BD3" w:rsidP="003C3BD3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15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3C3BD3" w:rsidRPr="003E5AD2" w:rsidTr="009832A7">
        <w:trPr>
          <w:trHeight w:val="527"/>
        </w:trPr>
        <w:tc>
          <w:tcPr>
            <w:tcW w:w="5532" w:type="dxa"/>
          </w:tcPr>
          <w:p w:rsidR="003C3BD3" w:rsidRPr="003E5AD2" w:rsidRDefault="003C3BD3" w:rsidP="003C3BD3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55" w:type="dxa"/>
          </w:tcPr>
          <w:p w:rsidR="003C3BD3" w:rsidRPr="003E5AD2" w:rsidRDefault="003C3BD3" w:rsidP="003C3BD3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190/188</w:t>
            </w:r>
          </w:p>
        </w:tc>
        <w:tc>
          <w:tcPr>
            <w:tcW w:w="1276" w:type="dxa"/>
          </w:tcPr>
          <w:p w:rsidR="003C3BD3" w:rsidRPr="003E5AD2" w:rsidRDefault="003C3BD3" w:rsidP="003C3BD3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273" w:right="2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3C3BD3" w:rsidRPr="003E5AD2" w:rsidRDefault="003C3BD3" w:rsidP="003C3BD3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321" w:right="3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90/88</w:t>
            </w:r>
          </w:p>
        </w:tc>
      </w:tr>
    </w:tbl>
    <w:p w:rsidR="00751C95" w:rsidRDefault="00751C95" w:rsidP="003C3BD3">
      <w:pPr>
        <w:kinsoku w:val="0"/>
        <w:overflowPunct w:val="0"/>
        <w:autoSpaceDE w:val="0"/>
        <w:autoSpaceDN w:val="0"/>
        <w:adjustRightInd w:val="0"/>
        <w:spacing w:before="138" w:after="0" w:line="240" w:lineRule="auto"/>
        <w:ind w:right="90"/>
        <w:rPr>
          <w:rFonts w:ascii="Calibri" w:hAnsi="Calibri" w:cs="Calibri"/>
        </w:rPr>
      </w:pP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before="47"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III._РАБОЧИЕ_ПРОГРАММЫ_УЧЕБНЫХ_ПРЕДМЕТОВ"/>
      <w:bookmarkEnd w:id="5"/>
      <w:r w:rsidRPr="003E5AD2">
        <w:rPr>
          <w:rFonts w:ascii="Times New Roman" w:hAnsi="Times New Roman" w:cs="Times New Roman"/>
          <w:b/>
          <w:bCs/>
          <w:sz w:val="28"/>
          <w:szCs w:val="28"/>
        </w:rPr>
        <w:t>III.</w:t>
      </w:r>
      <w:r w:rsidRPr="003E5AD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D93E1D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E5AD2" w:rsidRPr="003E5AD2" w:rsidRDefault="003E5AD2" w:rsidP="003E5AD2">
      <w:pPr>
        <w:numPr>
          <w:ilvl w:val="1"/>
          <w:numId w:val="1"/>
        </w:numPr>
        <w:tabs>
          <w:tab w:val="left" w:pos="132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612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3.1._Базовый_цикл_Программы."/>
      <w:bookmarkStart w:id="7" w:name="_bookmark1"/>
      <w:bookmarkEnd w:id="6"/>
      <w:bookmarkEnd w:id="7"/>
      <w:r w:rsidRPr="003E5AD2">
        <w:rPr>
          <w:rFonts w:ascii="Times New Roman" w:hAnsi="Times New Roman" w:cs="Times New Roman"/>
          <w:b/>
          <w:bCs/>
          <w:sz w:val="28"/>
          <w:szCs w:val="28"/>
        </w:rPr>
        <w:t>Базовый</w:t>
      </w:r>
      <w:r w:rsidRPr="003E5AD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цикл</w:t>
      </w:r>
      <w:r w:rsidRPr="003E5AD2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Программы.</w:t>
      </w:r>
    </w:p>
    <w:p w:rsidR="003E5AD2" w:rsidRPr="003E5AD2" w:rsidRDefault="003E5AD2" w:rsidP="003E5AD2">
      <w:pPr>
        <w:numPr>
          <w:ilvl w:val="2"/>
          <w:numId w:val="1"/>
        </w:numPr>
        <w:tabs>
          <w:tab w:val="left" w:pos="153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73" w:right="107" w:firstLine="542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3.1.1._Учебный_предмет_&quot;Основы_законодат"/>
      <w:bookmarkEnd w:id="8"/>
      <w:r w:rsidRPr="003E5AD2">
        <w:rPr>
          <w:rFonts w:ascii="Times New Roman" w:hAnsi="Times New Roman" w:cs="Times New Roman"/>
          <w:b/>
          <w:bCs/>
          <w:sz w:val="28"/>
          <w:szCs w:val="28"/>
        </w:rPr>
        <w:t>Учебный</w:t>
      </w:r>
      <w:r w:rsidRPr="003E5AD2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 w:rsidRPr="003E5AD2">
        <w:rPr>
          <w:rFonts w:ascii="Times New Roman" w:hAnsi="Times New Roman" w:cs="Times New Roman"/>
          <w:b/>
          <w:bCs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"Основы</w:t>
      </w:r>
      <w:r w:rsidRPr="003E5AD2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законодательства</w:t>
      </w:r>
      <w:r w:rsidRPr="003E5AD2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Российской</w:t>
      </w:r>
      <w:r w:rsidRPr="003E5AD2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Федерации</w:t>
      </w:r>
      <w:r w:rsidRPr="003E5AD2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в сфере</w:t>
      </w:r>
      <w:r w:rsidRPr="003E5AD2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движения".</w:t>
      </w:r>
    </w:p>
    <w:p w:rsidR="009579E0" w:rsidRDefault="009579E0" w:rsidP="00751C9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701" w:right="2217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Распределение_учебных_часов_по_разделам_"/>
      <w:bookmarkEnd w:id="9"/>
    </w:p>
    <w:p w:rsidR="003E5AD2" w:rsidRPr="003E5AD2" w:rsidRDefault="003E5AD2" w:rsidP="00751C9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701" w:right="2217"/>
        <w:jc w:val="center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Распределение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учебных</w:t>
      </w:r>
      <w:r w:rsidRPr="003E5A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часов по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разделам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 темам</w:t>
      </w:r>
    </w:p>
    <w:p w:rsidR="003E5AD2" w:rsidRPr="003E5AD2" w:rsidRDefault="00B6224E" w:rsidP="003E5AD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0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E5AD2" w:rsidRPr="003E5AD2">
        <w:rPr>
          <w:rFonts w:ascii="Times New Roman" w:hAnsi="Times New Roman" w:cs="Times New Roman"/>
          <w:sz w:val="28"/>
          <w:szCs w:val="28"/>
        </w:rPr>
        <w:t>аблица</w:t>
      </w:r>
      <w:r w:rsidR="003E5AD2"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3E5AD2" w:rsidRPr="003E5AD2">
        <w:rPr>
          <w:rFonts w:ascii="Times New Roman" w:hAnsi="Times New Roman" w:cs="Times New Roman"/>
          <w:sz w:val="28"/>
          <w:szCs w:val="28"/>
        </w:rPr>
        <w:t>2</w:t>
      </w: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9"/>
        <w:gridCol w:w="5388"/>
        <w:gridCol w:w="855"/>
        <w:gridCol w:w="1134"/>
        <w:gridCol w:w="1052"/>
      </w:tblGrid>
      <w:tr w:rsidR="003E5AD2" w:rsidRPr="003E5AD2">
        <w:trPr>
          <w:trHeight w:val="527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897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</w:t>
            </w:r>
            <w:r w:rsidRPr="003E5AD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 тем</w:t>
            </w:r>
          </w:p>
        </w:tc>
        <w:tc>
          <w:tcPr>
            <w:tcW w:w="3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455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3E5AD2" w:rsidRPr="003E5AD2">
        <w:trPr>
          <w:trHeight w:val="479"/>
        </w:trPr>
        <w:tc>
          <w:tcPr>
            <w:tcW w:w="6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lef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lef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5A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3E5AD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</w:p>
        </w:tc>
      </w:tr>
      <w:tr w:rsidR="003E5AD2" w:rsidRPr="003E5AD2">
        <w:trPr>
          <w:trHeight w:val="1031"/>
        </w:trPr>
        <w:tc>
          <w:tcPr>
            <w:tcW w:w="6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left="147" w:right="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Теорети</w:t>
            </w:r>
            <w:proofErr w:type="spellEnd"/>
            <w:r w:rsidRPr="003E5AD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proofErr w:type="spellEnd"/>
            <w:r w:rsidRPr="003E5AD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left="132" w:right="120"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Практи</w:t>
            </w:r>
            <w:proofErr w:type="spellEnd"/>
            <w:r w:rsidRPr="003E5AD2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proofErr w:type="spellEnd"/>
            <w:r w:rsidRPr="003E5AD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</w:tr>
      <w:tr w:rsidR="003E5AD2" w:rsidRPr="003E5AD2">
        <w:trPr>
          <w:trHeight w:val="844"/>
        </w:trPr>
        <w:tc>
          <w:tcPr>
            <w:tcW w:w="9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3375" w:hanging="200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3E5AD2">
              <w:rPr>
                <w:rFonts w:ascii="Times New Roman" w:hAnsi="Times New Roman" w:cs="Times New Roman"/>
                <w:b/>
                <w:bCs/>
                <w:spacing w:val="5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Законодательство</w:t>
            </w:r>
            <w:r w:rsidRPr="003E5AD2">
              <w:rPr>
                <w:rFonts w:ascii="Times New Roman" w:hAnsi="Times New Roman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Российской</w:t>
            </w:r>
            <w:r w:rsidRPr="003E5AD2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Федерации</w:t>
            </w:r>
            <w:r w:rsidRPr="003E5AD2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3E5AD2">
              <w:rPr>
                <w:rFonts w:ascii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сфере</w:t>
            </w:r>
            <w:r w:rsidRPr="003E5AD2">
              <w:rPr>
                <w:rFonts w:ascii="Times New Roman" w:hAnsi="Times New Roman" w:cs="Times New Roman"/>
                <w:b/>
                <w:bCs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дорожного движения</w:t>
            </w:r>
          </w:p>
        </w:tc>
      </w:tr>
      <w:tr w:rsidR="003E5AD2" w:rsidRPr="003E5AD2">
        <w:trPr>
          <w:trHeight w:val="181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Законодательство Российской Федерации,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определяющее правовые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обеспечения безопасности дорожного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движения и регулирующее отношения в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сфере</w:t>
            </w:r>
            <w:r w:rsidRPr="003E5A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взаимодействия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общества</w:t>
            </w:r>
            <w:r w:rsidRPr="003E5A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5A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природы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1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3E5AD2" w:rsidRPr="003E5AD2">
        <w:trPr>
          <w:trHeight w:val="117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Законодательство</w:t>
            </w:r>
            <w:r w:rsidRPr="003E5AD2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r w:rsidRPr="003E5AD2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Федерации,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устанавливающее ответственность за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нарушения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сфере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1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3E5AD2" w:rsidRPr="003E5AD2">
        <w:trPr>
          <w:trHeight w:val="52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Итого по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разделу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1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3E5AD2" w:rsidRPr="003E5AD2">
        <w:trPr>
          <w:trHeight w:val="52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228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3E5AD2">
              <w:rPr>
                <w:rFonts w:ascii="Times New Roman" w:hAnsi="Times New Roman" w:cs="Times New Roman"/>
                <w:b/>
                <w:bCs/>
                <w:spacing w:val="64"/>
                <w:sz w:val="28"/>
                <w:szCs w:val="28"/>
              </w:rPr>
              <w:t xml:space="preserve"> </w:t>
            </w:r>
            <w:hyperlink r:id="rId18" w:history="1">
              <w:r w:rsidRPr="003E5AD2"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Правила</w:t>
              </w:r>
              <w:r w:rsidRPr="003E5AD2">
                <w:rPr>
                  <w:rFonts w:ascii="Times New Roman" w:hAnsi="Times New Roman" w:cs="Times New Roman"/>
                  <w:b/>
                  <w:bCs/>
                  <w:spacing w:val="2"/>
                  <w:sz w:val="28"/>
                  <w:szCs w:val="28"/>
                </w:rPr>
                <w:t xml:space="preserve"> </w:t>
              </w:r>
            </w:hyperlink>
            <w:r w:rsidRPr="003E5A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дорожного движения</w:t>
            </w:r>
          </w:p>
        </w:tc>
      </w:tr>
      <w:tr w:rsidR="003E5AD2" w:rsidRPr="003E5AD2">
        <w:trPr>
          <w:trHeight w:val="8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215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Общие</w:t>
            </w:r>
            <w:r w:rsidRPr="003E5A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положения,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Pr="003E5AD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понятия</w:t>
            </w:r>
            <w:r w:rsidRPr="003E5AD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термины, используемые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hyperlink r:id="rId19" w:history="1">
              <w:r w:rsidRPr="003E5AD2">
                <w:rPr>
                  <w:rFonts w:ascii="Times New Roman" w:hAnsi="Times New Roman" w:cs="Times New Roman"/>
                  <w:sz w:val="28"/>
                  <w:szCs w:val="28"/>
                </w:rPr>
                <w:t>Правилах</w:t>
              </w:r>
            </w:hyperlink>
            <w:r w:rsidR="00751C95" w:rsidRPr="003E5AD2">
              <w:rPr>
                <w:rFonts w:ascii="Times New Roman" w:hAnsi="Times New Roman" w:cs="Times New Roman"/>
                <w:sz w:val="28"/>
                <w:szCs w:val="28"/>
              </w:rPr>
              <w:t xml:space="preserve"> дорожного</w:t>
            </w:r>
            <w:r w:rsidR="00751C95"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751C95" w:rsidRPr="003E5AD2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1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3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3E5AD2" w:rsidRDefault="003E5AD2" w:rsidP="003E5AD2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751C95" w:rsidRPr="003E5AD2">
        <w:trPr>
          <w:trHeight w:val="8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2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62" w:right="96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Обязанности</w:t>
            </w:r>
            <w:r w:rsidRPr="003E5A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r w:rsidRPr="003E5A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5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751C95" w:rsidRPr="003E5AD2" w:rsidTr="00C20E46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2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Дорожные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знаки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5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751C95" w:rsidRPr="003E5AD2" w:rsidTr="00C20E46">
        <w:trPr>
          <w:trHeight w:val="41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right="12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r w:rsidRPr="003E5AD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разметка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5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751C95" w:rsidRPr="003E5AD2">
        <w:trPr>
          <w:trHeight w:val="8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1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62" w:right="36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Порядок движения и расположение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транспортных</w:t>
            </w:r>
            <w:r w:rsidRPr="003E5AD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3E5AD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3E5A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проезжей</w:t>
            </w:r>
            <w:r w:rsidRPr="003E5A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4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751C95" w:rsidRPr="003E5AD2" w:rsidTr="00C20E46">
        <w:trPr>
          <w:trHeight w:val="42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1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Остановка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5AD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стоянка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транспортных</w:t>
            </w:r>
            <w:r w:rsidRPr="003E5A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4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751C95" w:rsidRPr="003E5AD2" w:rsidTr="00C20E46">
        <w:trPr>
          <w:trHeight w:val="41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1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Регулирование дорожного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5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751C95" w:rsidRPr="003E5AD2" w:rsidTr="00C20E46">
        <w:trPr>
          <w:trHeight w:val="40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Проезд</w:t>
            </w:r>
            <w:r w:rsidRPr="003E5AD2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перекрестков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4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751C95" w:rsidRPr="003E5AD2">
        <w:trPr>
          <w:trHeight w:val="8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Calibri" w:hAnsi="Calibri" w:cs="Calibri"/>
                <w:sz w:val="30"/>
                <w:szCs w:val="30"/>
              </w:rPr>
            </w:pPr>
          </w:p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62" w:right="635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Проезд пешеходных переходов, мест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остановок маршрутных транспортных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E5AD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железнодорожных</w:t>
            </w:r>
            <w:r w:rsidRPr="003E5AD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переездов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4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751C95" w:rsidRPr="003E5AD2">
        <w:trPr>
          <w:trHeight w:val="8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62" w:right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Pr="003E5AD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использования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внешних</w:t>
            </w:r>
            <w:r w:rsidRPr="003E5AD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световых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приборов</w:t>
            </w:r>
            <w:r w:rsidRPr="003E5AD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 звуковых</w:t>
            </w:r>
            <w:r w:rsidRPr="003E5AD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сигналов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5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751C95" w:rsidRPr="003E5AD2">
        <w:trPr>
          <w:trHeight w:val="8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62" w:right="1124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Буксировка</w:t>
            </w:r>
            <w:r w:rsidRPr="003E5A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транспортных</w:t>
            </w:r>
            <w:r w:rsidRPr="003E5AD2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средств,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перевозка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людей и грузов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8" w:after="0" w:line="240" w:lineRule="auto"/>
              <w:ind w:left="5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751C95" w:rsidRPr="003E5AD2">
        <w:trPr>
          <w:trHeight w:val="8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5AD2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62" w:right="529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Требования к оборудованию и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техническому</w:t>
            </w:r>
            <w:r w:rsidRPr="003E5AD2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состоянию</w:t>
            </w:r>
            <w:r w:rsidRPr="003E5AD2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транспортных</w:t>
            </w:r>
            <w:r w:rsidRPr="003E5AD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средств.</w:t>
            </w:r>
            <w:r w:rsidRPr="003E5AD2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Зачет.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7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1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left="5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751C95" w:rsidRPr="003E5AD2">
        <w:trPr>
          <w:trHeight w:val="8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right="5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Итого по</w:t>
            </w:r>
            <w:r w:rsidRPr="003E5AD2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разделу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263" w:right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403" w:right="4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3" w:after="0" w:line="240" w:lineRule="auto"/>
              <w:ind w:left="365" w:right="3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51C95" w:rsidRPr="003E5AD2">
        <w:trPr>
          <w:trHeight w:val="8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5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left="263" w:right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left="403" w:right="4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C95" w:rsidRPr="003E5AD2" w:rsidRDefault="00751C95" w:rsidP="00751C95">
            <w:pPr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left="365" w:right="3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A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3E5AD2" w:rsidRPr="003E5AD2" w:rsidRDefault="003E5AD2" w:rsidP="003E5AD2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Calibri" w:hAnsi="Calibri" w:cs="Calibri"/>
        </w:rPr>
      </w:pPr>
    </w:p>
    <w:p w:rsidR="00410725" w:rsidRDefault="00410725" w:rsidP="003E5AD2">
      <w:pPr>
        <w:kinsoku w:val="0"/>
        <w:overflowPunct w:val="0"/>
        <w:autoSpaceDE w:val="0"/>
        <w:autoSpaceDN w:val="0"/>
        <w:adjustRightInd w:val="0"/>
        <w:spacing w:before="47" w:after="0" w:line="240" w:lineRule="auto"/>
        <w:ind w:left="33" w:right="254" w:firstLine="542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Раздел_1._Законодательство_Российской_Фе"/>
      <w:bookmarkEnd w:id="10"/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Pr="003E5AD2">
        <w:rPr>
          <w:rFonts w:ascii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3E5AD2">
        <w:rPr>
          <w:rFonts w:ascii="Times New Roman" w:hAnsi="Times New Roman" w:cs="Times New Roman"/>
          <w:b/>
          <w:bCs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Законодательство</w:t>
      </w:r>
      <w:r w:rsidRPr="003E5AD2">
        <w:rPr>
          <w:rFonts w:ascii="Times New Roman" w:hAnsi="Times New Roman" w:cs="Times New Roman"/>
          <w:b/>
          <w:bCs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Российской</w:t>
      </w:r>
      <w:r w:rsidRPr="003E5AD2">
        <w:rPr>
          <w:rFonts w:ascii="Times New Roman" w:hAnsi="Times New Roman" w:cs="Times New Roman"/>
          <w:b/>
          <w:bCs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Федерации</w:t>
      </w:r>
      <w:r w:rsidRPr="003E5AD2">
        <w:rPr>
          <w:rFonts w:ascii="Times New Roman" w:hAnsi="Times New Roman" w:cs="Times New Roman"/>
          <w:b/>
          <w:bCs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3E5AD2">
        <w:rPr>
          <w:rFonts w:ascii="Times New Roman" w:hAnsi="Times New Roman" w:cs="Times New Roman"/>
          <w:b/>
          <w:bCs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сфере</w:t>
      </w:r>
      <w:r w:rsidRPr="003E5AD2">
        <w:rPr>
          <w:rFonts w:ascii="Times New Roman" w:hAnsi="Times New Roman" w:cs="Times New Roman"/>
          <w:b/>
          <w:bCs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движения.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Pr="003E5AD2">
        <w:rPr>
          <w:rFonts w:ascii="Times New Roman" w:hAnsi="Times New Roman" w:cs="Times New Roman"/>
          <w:b/>
          <w:bCs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Законодательство</w:t>
      </w:r>
      <w:r w:rsidRPr="003E5AD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Российской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Федерации,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определяющее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правовые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основы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обеспечения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безопасности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регулирующее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отношения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сфере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взаимодействия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общества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природы: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общие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положения;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права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обязанности граждан,</w:t>
      </w:r>
      <w:r w:rsidRPr="003E5AD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общественных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иных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организаций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области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охраны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окружающей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среды;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3E5AD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</w:t>
      </w:r>
      <w:r w:rsidRPr="003E5AD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нарушение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законодательства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Российской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Федерации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области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охраны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окружающей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среды.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w w:val="95"/>
          <w:sz w:val="28"/>
          <w:szCs w:val="28"/>
        </w:rPr>
        <w:t>Тема</w:t>
      </w:r>
      <w:r w:rsidR="00C20E46">
        <w:rPr>
          <w:rFonts w:ascii="Times New Roman" w:hAnsi="Times New Roman" w:cs="Times New Roman"/>
          <w:b/>
          <w:bCs/>
          <w:spacing w:val="1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w w:val="95"/>
          <w:sz w:val="28"/>
          <w:szCs w:val="28"/>
        </w:rPr>
        <w:t>1.2.</w:t>
      </w:r>
      <w:r w:rsidRPr="003E5AD2">
        <w:rPr>
          <w:rFonts w:ascii="Times New Roman" w:hAnsi="Times New Roman" w:cs="Times New Roman"/>
          <w:b/>
          <w:bCs/>
          <w:spacing w:val="1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pacing w:val="1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w w:val="95"/>
          <w:sz w:val="28"/>
          <w:szCs w:val="28"/>
        </w:rPr>
        <w:t>Законодательство</w:t>
      </w:r>
      <w:r w:rsidRPr="003E5AD2">
        <w:rPr>
          <w:rFonts w:ascii="Times New Roman" w:hAnsi="Times New Roman" w:cs="Times New Roman"/>
          <w:spacing w:val="72"/>
          <w:sz w:val="28"/>
          <w:szCs w:val="28"/>
        </w:rPr>
        <w:t xml:space="preserve">   </w:t>
      </w:r>
      <w:r w:rsidRPr="003E5AD2">
        <w:rPr>
          <w:rFonts w:ascii="Times New Roman" w:hAnsi="Times New Roman" w:cs="Times New Roman"/>
          <w:w w:val="95"/>
          <w:sz w:val="28"/>
          <w:szCs w:val="28"/>
        </w:rPr>
        <w:t>Российской</w:t>
      </w:r>
      <w:r w:rsidRPr="003E5AD2">
        <w:rPr>
          <w:rFonts w:ascii="Times New Roman" w:hAnsi="Times New Roman" w:cs="Times New Roman"/>
          <w:spacing w:val="63"/>
          <w:sz w:val="28"/>
          <w:szCs w:val="28"/>
        </w:rPr>
        <w:t xml:space="preserve">  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>Федерации,</w:t>
      </w:r>
      <w:r w:rsidRPr="003E5AD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устанавливающее</w:t>
      </w:r>
      <w:r w:rsid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нарушения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сфере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движения: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задачи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принципы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уголовного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законодательства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Российской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Федерации;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понятие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преступления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виды преступлений;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понятие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цели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наказания,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виды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наказаний;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экологические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преступления;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преступления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против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безопасности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 эксплуатации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транспорта;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задачи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принципы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законодательства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Российской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Федерации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административных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правонарушениях;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административное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правонарушение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административная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ответственность;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административное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наказание; назначение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административного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наказания;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административные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правонарушения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области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охраны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окружающей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среды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природопользования;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административные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правонарушения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области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lastRenderedPageBreak/>
        <w:t>дорожного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административные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правонарушения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против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порядка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управления;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исполнение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постановлений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делам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административных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правонарушениях;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размеры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штрафов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административные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правонарушения;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гражданское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законодательство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Российской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Федерации;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возникновение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гражданских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обязанностей,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осуществление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защита гражданских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объекты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гражданских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право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собственности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другие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вещные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права;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аренда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страхование;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оформление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документов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 дорожно-транспортном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происшествии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без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участия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уполномоченных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то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сотрудников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полиции;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обязательства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вследствие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причинения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вреда;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возмещение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вреда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лицом,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застраховавшим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свою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вред,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причиненный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деятельностью,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создающей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повышенную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опасность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для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окружающих;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отсутствии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вины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AD2">
        <w:rPr>
          <w:rFonts w:ascii="Times New Roman" w:hAnsi="Times New Roman" w:cs="Times New Roman"/>
          <w:sz w:val="28"/>
          <w:szCs w:val="28"/>
        </w:rPr>
        <w:t>причинителя</w:t>
      </w:r>
      <w:proofErr w:type="spellEnd"/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вреда;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общие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положения;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условия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осуществления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обязательного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страхования;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компенсационные</w:t>
      </w:r>
      <w:r w:rsidRP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выплаты.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2._Правила_дорожного_движения."/>
      <w:bookmarkEnd w:id="11"/>
      <w:r w:rsidRPr="003E5AD2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3E5AD2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движения.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Pr="003E5AD2">
        <w:rPr>
          <w:rFonts w:ascii="Times New Roman" w:hAnsi="Times New Roman" w:cs="Times New Roman"/>
          <w:b/>
          <w:bCs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Общие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положения,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основные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понятия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термины,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используемые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hyperlink r:id="rId20" w:history="1">
        <w:r w:rsidRPr="003E5AD2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hyperlink r:id="rId21" w:history="1">
        <w:r w:rsidRPr="003E5A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3E5AD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 обеспечении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порядка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безопасности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структура</w:t>
      </w:r>
      <w:r w:rsidRPr="003E5AD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hyperlink r:id="rId22" w:history="1">
        <w:r w:rsidRPr="003E5A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дорожное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движение;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дорога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ее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элементы;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пешеходные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переходы,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их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виды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обозначения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помощью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дорожных</w:t>
      </w:r>
      <w:r w:rsidRPr="003E5AD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дорожной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разметки;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прилегающие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территории: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въезда,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выезда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прилегающим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дороге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территориям;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жилых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зонах;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автомагистрали,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различных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видов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автомагистралям;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запрещения,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вводимые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автомагистралях;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перекрестки,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виды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перекрестков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зависимости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способа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организации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определение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приоритета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движении;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железнодорожные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переезды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их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разновидности;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участники дорожного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лица,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наделенные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полномочиями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регулированию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 движения;</w:t>
      </w:r>
      <w:r w:rsidRPr="003E5AD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виды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3E5AD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организованная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транспортная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колонна;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ограниченная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видимость,</w:t>
      </w:r>
      <w:r w:rsidRPr="003E5AD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участки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ограниченной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видимостью;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опасность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для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дорожно-транспортное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происшествие;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перестроение,</w:t>
      </w:r>
      <w:r w:rsidRPr="003E5AD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опережение,</w:t>
      </w:r>
      <w:r w:rsidRPr="003E5AD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обгон,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остановка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стоянка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темное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время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суток,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недостаточная видимость;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меры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безопасности,</w:t>
      </w:r>
      <w:r w:rsidRPr="003E5AD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предпринимаемые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водителями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средств,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темное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время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суток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условиях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недостаточной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видимости;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sz w:val="28"/>
          <w:szCs w:val="28"/>
        </w:rPr>
        <w:t>населенный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пункт: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обозначение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населенных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пунктов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помощью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дорожных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 различия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порядке</w:t>
      </w:r>
      <w:r w:rsidRPr="003E5AD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населенным</w:t>
      </w:r>
      <w:r w:rsidRPr="003E5AD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пунктам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зависимости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их обозначения.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2.2.</w:t>
      </w:r>
      <w:r w:rsidRPr="003E5AD2">
        <w:rPr>
          <w:rFonts w:ascii="Times New Roman" w:hAnsi="Times New Roman" w:cs="Times New Roman"/>
          <w:b/>
          <w:bCs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Обязанности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участников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движения: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общие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обязанности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водителей;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документы,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которые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водитель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механического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транспортного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средства обязан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иметь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себе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передавать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для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проверки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сотрудникам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полиции;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обязанности водителя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обеспечению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исправного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технического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состояния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транспортного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средства;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прохождения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освидетельствования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состояние</w:t>
      </w:r>
      <w:r w:rsidRPr="003E5AD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алкогольного опьянения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медицинского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освидетельствования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состояние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опьянения;</w:t>
      </w:r>
      <w:r w:rsidRPr="003E5AD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предоставления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должностным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лицам;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обязанности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водителей,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причастных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дорожно-транспортному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происшествию;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запретительные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требования, предъявляемые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водителям;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права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обязанности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средств, движущихся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включенным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проблесковым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маячком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синего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цвета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(маячками</w:t>
      </w:r>
      <w:r w:rsidRPr="003E5AD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синего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 красного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цветов)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специальным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звуковым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сигналом;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обязанности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других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 по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обеспечению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беспрепятственного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указанных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сопровождаемых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ими</w:t>
      </w:r>
      <w:r w:rsidRPr="003E5AD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3E5AD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обязанности</w:t>
      </w:r>
      <w:r w:rsidRPr="003E5AD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пешеходов</w:t>
      </w:r>
      <w:r w:rsidRPr="003E5AD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пассажиров по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обеспечению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безопасности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2.3.</w:t>
      </w:r>
      <w:r w:rsidRPr="003E5AD2">
        <w:rPr>
          <w:rFonts w:ascii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Дорожные</w:t>
      </w:r>
      <w:r w:rsidRPr="003E5AD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знаки:</w:t>
      </w:r>
      <w:r w:rsidRPr="003E5AD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дорожных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общей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системе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организации</w:t>
      </w:r>
      <w:r w:rsidRPr="003E5AD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классификация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дорожных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основной,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предварительный,</w:t>
      </w:r>
      <w:r w:rsidRPr="003E5AD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дублирующий,</w:t>
      </w:r>
      <w:r w:rsidRPr="003E5AD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повторный</w:t>
      </w:r>
      <w:r w:rsidRPr="003E5AD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знак;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временные</w:t>
      </w:r>
      <w:r w:rsidRPr="003E5AD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дорожные</w:t>
      </w:r>
      <w:r w:rsidRPr="003E5AD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знаки;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требования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расстановке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предупреждающих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 установки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предупреждающих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различной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конфигурации;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название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предупреждающих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водителя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приближении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опасному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участку дороги,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обозначенному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предупреждающим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знаком;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приоритета;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название,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их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установки;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 соответствии</w:t>
      </w:r>
      <w:r w:rsidRPr="003E5AD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требованиями</w:t>
      </w:r>
      <w:r w:rsidRPr="003E5AD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приоритета;</w:t>
      </w:r>
      <w:r w:rsidRPr="003E5AD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запрещающих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 название,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их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установки;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распространение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запрещающих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различные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виды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соответствии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требованиями</w:t>
      </w:r>
      <w:r w:rsidRPr="003E5AD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запрещающих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зона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запрещающих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название, значение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установки</w:t>
      </w:r>
      <w:r w:rsidRPr="003E5AD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предписывающих</w:t>
      </w:r>
      <w:r w:rsidRPr="003E5AD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распространение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предписывающих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различные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виды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соответствии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требованиями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предписывающих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особых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предписаний;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название,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их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установки;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особенности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участкам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дорог,</w:t>
      </w:r>
      <w:r w:rsidRPr="003E5AD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обозначенным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знаками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особых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предписаний;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информационных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название,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установки;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соответствии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требованиями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информационных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знаков;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сервиса;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название,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установки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 сервиса;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дополнительной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информации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(табличек);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название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взаимодействие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их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другими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знаками;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учетом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требований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 дополнительной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информации.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2.4.</w:t>
      </w:r>
      <w:r w:rsidRPr="003E5AD2">
        <w:rPr>
          <w:rFonts w:ascii="Times New Roman" w:hAnsi="Times New Roman" w:cs="Times New Roman"/>
          <w:b/>
          <w:bCs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Дорожная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разметка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ее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характеристики: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разметки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общей</w:t>
      </w:r>
      <w:r w:rsid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системе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организации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движения,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классификация</w:t>
      </w:r>
      <w:r w:rsidRPr="003E5AD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разметки;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 виды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горизонтальной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разметки;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постоянная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временная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разметка;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цвет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условия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применения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каждого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вида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горизонтальной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разметки;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 соответствии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ее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требованиями;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взаимодействие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горизонтальной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разметки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дорожными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знаками;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вертикальной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разметки;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цвет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условия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применения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вертикальной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разметки.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2.5.</w:t>
      </w:r>
      <w:r w:rsidRPr="003E5AD2">
        <w:rPr>
          <w:rFonts w:ascii="Times New Roman" w:hAnsi="Times New Roman" w:cs="Times New Roman"/>
          <w:b/>
          <w:bCs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расположение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проезжей части:</w:t>
      </w:r>
      <w:r w:rsidRPr="003E5AD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предупредительные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сигналы;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виды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назначение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сигналов;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  подачи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сигналов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световыми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указателями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поворотов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рукой;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начало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движения,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перестроение; повороты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направо,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налево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разворот;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поворот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налево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разворот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проезжей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части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 трамвайными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путями;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движение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задним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ходом;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случаи,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когда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водители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должны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уступать</w:t>
      </w:r>
      <w:r w:rsidRPr="003E5AD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дорогу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транспортным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средствам,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lastRenderedPageBreak/>
        <w:t>приближающимся  справа;</w:t>
      </w:r>
      <w:r w:rsidRPr="003E5AD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движение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дорогам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полосой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разгона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торможения;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средства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организации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 движения,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дающие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водителю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информацию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количестве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полос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определение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количества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полос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отсутствии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данных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 движения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дорогам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различной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шириной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проезжей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части;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тихоходных</w:t>
      </w:r>
      <w:r w:rsidRPr="003E5AD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3E5AD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движение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безрельсовых транспортных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трамвайным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путям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попутного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направления,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расположенным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слева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одном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уровне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проезжей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частью;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движение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обочинам,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тротуарам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пешеходным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дорожкам;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выбор</w:t>
      </w:r>
      <w:r w:rsidRPr="003E5AD2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дистанции,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интервалов</w:t>
      </w:r>
      <w:r w:rsidRPr="003E5AD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скорости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различных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условиях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допустимые</w:t>
      </w:r>
      <w:r w:rsidRPr="003E5AD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значения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скорости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для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различных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видов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условий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перевозки;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обгон,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опережение;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объезд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препятствия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встречный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разъезд;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 перед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началом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обгона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обгоне;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места,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где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обгон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запрещен;</w:t>
      </w:r>
      <w:r w:rsidRPr="003E5AD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опережение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проезде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пешеходных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переходов;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объезд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препятствия; встречный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разъезд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узких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участках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дорог;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встречный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разъезд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подъемах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спусках;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приоритет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маршрутных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пересечение</w:t>
      </w:r>
      <w:r w:rsidRPr="003E5AD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трамвайных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путей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вне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перекрестка;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дороге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выделенной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полосой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для маршрутных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средств,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используемых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качестве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легкового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такси;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поведения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случаях,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когда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троллейбус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или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автобус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начинает</w:t>
      </w:r>
      <w:r w:rsidRPr="003E5AD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движение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</w:t>
      </w:r>
      <w:r w:rsidRPr="003E5AD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обозначенного</w:t>
      </w:r>
      <w:r w:rsidRPr="003E5AD2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места</w:t>
      </w:r>
      <w:r w:rsidRPr="003E5AD2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остановки;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учебная</w:t>
      </w:r>
      <w:r w:rsidRPr="003E5AD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езда; требования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обучающему,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обучаемому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механическому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транспортному</w:t>
      </w:r>
      <w:r w:rsidRPr="003E5A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средству,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котором</w:t>
      </w:r>
      <w:r w:rsidRPr="003E5AD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проводится</w:t>
      </w:r>
      <w:r w:rsidRPr="003E5AD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обучение;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дороги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места,</w:t>
      </w:r>
      <w:r w:rsidRPr="003E5AD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где</w:t>
      </w:r>
      <w:r w:rsidRPr="003E5AD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запрещается</w:t>
      </w:r>
      <w:r w:rsidRPr="003E5AD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учебная</w:t>
      </w:r>
      <w:r w:rsidRPr="003E5AD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езда; дополнительные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требования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движению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велосипедов,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мопедов,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гужевых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повозок,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 также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прогону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животных;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нарушения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порядка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расположения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проезжей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части.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Решение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ситуационных</w:t>
      </w:r>
      <w:r w:rsidRPr="003E5A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задач.</w:t>
      </w:r>
    </w:p>
    <w:p w:rsidR="00C20E46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2.6.</w:t>
      </w:r>
      <w:r w:rsidRPr="003E5AD2">
        <w:rPr>
          <w:rFonts w:ascii="Times New Roman" w:hAnsi="Times New Roman" w:cs="Times New Roman"/>
          <w:b/>
          <w:bCs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Остановка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стоянка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средств: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остановки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стоянки;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способы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постановки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стоянку;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длительная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стоянка вне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населенных</w:t>
      </w:r>
      <w:r w:rsidRPr="003E5AD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пунктов;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остановка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стоянка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автомагистралях;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места,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где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остановка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стоянка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запрещены;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остановка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стоянка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жилых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зонах;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вынужденная</w:t>
      </w:r>
      <w:r w:rsidR="00E160C0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остановка;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вынужденной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остановке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местах,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где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остановка запрещена,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также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автомагистралях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железнодорожных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переездах;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применения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аварийной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сигнализации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знака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аварийной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вынужденной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остановке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транспортного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средства;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меры,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предпринимаемые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водителем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после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остановки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транспортного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средства;</w:t>
      </w:r>
      <w:r w:rsidRPr="003E5AD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3E5AD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 за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нарушения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стоянки.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Решение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ситуационных</w:t>
      </w:r>
      <w:r w:rsidRPr="003E5A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C20E46">
        <w:rPr>
          <w:rFonts w:ascii="Times New Roman" w:hAnsi="Times New Roman" w:cs="Times New Roman"/>
          <w:sz w:val="28"/>
          <w:szCs w:val="28"/>
        </w:rPr>
        <w:t>задач.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2.7.</w:t>
      </w:r>
      <w:r w:rsidRPr="003E5AD2">
        <w:rPr>
          <w:rFonts w:ascii="Times New Roman" w:hAnsi="Times New Roman" w:cs="Times New Roman"/>
          <w:b/>
          <w:bCs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Регулирование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движения: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средства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регулирования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дорожного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движения;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значения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сигналов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светофора,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пешеходов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соответствии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этими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сигналами;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реверсивные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светофоры;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светофоры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для регулирования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трамваев,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</w:t>
      </w:r>
      <w:r w:rsidRPr="003E5AD2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также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других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маршрутных</w:t>
      </w:r>
      <w:r w:rsidRPr="003E5AD2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 средств,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движущихся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выделенной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для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них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полосе;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светофоры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для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регулирования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через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железнодорожные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переезды;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значение</w:t>
      </w:r>
      <w:r w:rsidRPr="003E5A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сигналов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регулировщика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для безрельсовых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средств,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трамваев</w:t>
      </w:r>
      <w:r w:rsidRPr="003E5AD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пешеходов;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остановки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сигналах</w:t>
      </w:r>
      <w:r w:rsidRPr="003E5AD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светофора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или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регулировщика,</w:t>
      </w:r>
      <w:r w:rsidRPr="003E5AD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запрещающих</w:t>
      </w:r>
      <w:r w:rsidRPr="003E5AD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движение;</w:t>
      </w:r>
      <w:r w:rsidRPr="003E5AD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пешеходов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lastRenderedPageBreak/>
        <w:t>случаях,</w:t>
      </w:r>
      <w:r w:rsidRPr="003E5A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когда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указания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регулировщика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противоречат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сигналам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светофора,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дорожным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знакам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разметке.</w:t>
      </w:r>
    </w:p>
    <w:p w:rsidR="003E5AD2" w:rsidRPr="003E5AD2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2.8.</w:t>
      </w:r>
      <w:r w:rsidRPr="003E5AD2">
        <w:rPr>
          <w:rFonts w:ascii="Times New Roman" w:hAnsi="Times New Roman" w:cs="Times New Roman"/>
          <w:b/>
          <w:bCs/>
          <w:spacing w:val="6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</w:t>
      </w:r>
      <w:r w:rsidRPr="003E5AD2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перекрестков: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общие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3E5A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перекрестков;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преимущества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трамвая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перекрестке;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регулируемые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перекрестки;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регулируемых</w:t>
      </w:r>
      <w:r w:rsidRPr="003E5AD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перекрестков;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порядок</w:t>
      </w:r>
      <w:r w:rsidRPr="003E5AD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перекрестку,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регулируемому светофором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дополнительными</w:t>
      </w:r>
      <w:r w:rsidRPr="003E5AD2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секциями;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нерегулируемые</w:t>
      </w:r>
      <w:r w:rsidRPr="003E5AD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перекрестки;</w:t>
      </w:r>
      <w:r w:rsidRPr="003E5AD2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3E5AD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нерегулируемых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перекрестков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равнозначных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неравнозначных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дорог; очередность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перекрестка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неравнозначных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дорог,</w:t>
      </w:r>
      <w:r w:rsidRPr="003E5A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когда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главная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дорога</w:t>
      </w:r>
      <w:r w:rsidRPr="003E5AD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меняет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направление;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водителя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случае,</w:t>
      </w:r>
      <w:r w:rsidRPr="003E5A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если</w:t>
      </w:r>
      <w:r w:rsidRPr="003E5AD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он</w:t>
      </w:r>
      <w:r w:rsidRPr="003E5AD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не</w:t>
      </w:r>
      <w:r w:rsidRPr="003E5AD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может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определить</w:t>
      </w:r>
      <w:r w:rsidRPr="003E5A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наличие покрытия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дороге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(темное</w:t>
      </w:r>
      <w:r w:rsidRPr="003E5AD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время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суток,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грязь,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снег)</w:t>
      </w:r>
      <w:r w:rsidRPr="003E5AD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отсутствии</w:t>
      </w:r>
      <w:r w:rsidRPr="003E5AD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знаков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приоритета;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нарушения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перекрестков. Решение</w:t>
      </w:r>
      <w:r w:rsidRPr="003E5A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ситуационных</w:t>
      </w:r>
      <w:r w:rsidRPr="003E5A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задач.</w:t>
      </w:r>
    </w:p>
    <w:p w:rsidR="003E5AD2" w:rsidRPr="00751C95" w:rsidRDefault="003E5AD2" w:rsidP="009579E0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5AD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5AD2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2.9.</w:t>
      </w:r>
      <w:r w:rsidRPr="003E5AD2">
        <w:rPr>
          <w:rFonts w:ascii="Times New Roman" w:hAnsi="Times New Roman" w:cs="Times New Roman"/>
          <w:b/>
          <w:bCs/>
          <w:spacing w:val="4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пешеходных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переходов,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мест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остановок</w:t>
      </w:r>
      <w:r w:rsidRPr="003E5AD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маршрутных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</w:t>
      </w:r>
      <w:r w:rsidRPr="003E5A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железнодорожных</w:t>
      </w:r>
      <w:r w:rsidRPr="003E5AD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переездов:</w:t>
      </w:r>
      <w:r w:rsidRPr="003E5AD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 нерегулируемых</w:t>
      </w:r>
      <w:r w:rsidRPr="003E5AD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пешеходных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переходов;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регулируемых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пешеходных</w:t>
      </w:r>
      <w:r w:rsidRPr="003E5AD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переходов;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появлении</w:t>
      </w:r>
      <w:r w:rsidRPr="003E5A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проезжей</w:t>
      </w:r>
      <w:r w:rsidRPr="003E5A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части слепых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пешеходов;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мест</w:t>
      </w:r>
      <w:r w:rsidRPr="003E5A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остановок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маршрутных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средств;</w:t>
      </w:r>
      <w:r w:rsidRPr="003E5AD2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действия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водителя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транспортного</w:t>
      </w:r>
      <w:r w:rsidRPr="003E5AD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средства,</w:t>
      </w:r>
      <w:r w:rsidRPr="003E5A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имеющего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опознавательные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знаки</w:t>
      </w:r>
      <w:r w:rsidRPr="003E5AD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"Перевозка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детей"</w:t>
      </w:r>
      <w:r w:rsidRPr="003E5AD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посадке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детей</w:t>
      </w:r>
      <w:r w:rsidRPr="003E5AD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</w:t>
      </w:r>
      <w:r w:rsidRPr="003E5AD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транспортное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средство</w:t>
      </w:r>
      <w:r w:rsidRPr="003E5AD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</w:t>
      </w:r>
      <w:r w:rsidRPr="003E5A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высадке</w:t>
      </w:r>
      <w:r w:rsidRPr="003E5AD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из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него,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а</w:t>
      </w:r>
      <w:r w:rsidRPr="003E5A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также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водителей,</w:t>
      </w:r>
      <w:r w:rsidRPr="003E5AD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приближающихся</w:t>
      </w:r>
      <w:r w:rsidRPr="003E5A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к</w:t>
      </w:r>
      <w:r w:rsidRPr="003E5AD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такому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транспортному</w:t>
      </w:r>
      <w:r w:rsidRPr="003E5A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средству;</w:t>
      </w:r>
      <w:r w:rsidRPr="003E5AD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правила</w:t>
      </w:r>
      <w:r w:rsidRPr="003E5AD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железнодорожных</w:t>
      </w:r>
      <w:r w:rsidRPr="003E5AD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переездов;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места</w:t>
      </w:r>
      <w:r w:rsidRPr="003E5AD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остановки</w:t>
      </w:r>
      <w:r w:rsidRPr="003E5AD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транспортных средств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при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запрещении</w:t>
      </w:r>
      <w:r w:rsidRPr="003E5A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через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переезд;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запрещения,</w:t>
      </w:r>
      <w:r w:rsidRPr="003E5AD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действующие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</w:t>
      </w:r>
      <w:r w:rsidRPr="003E5A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железнодорожном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переезде;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случаи,</w:t>
      </w:r>
      <w:r w:rsidRPr="003E5A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требующие</w:t>
      </w:r>
      <w:r w:rsidRPr="003E5A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согласования</w:t>
      </w:r>
      <w:r w:rsidRPr="003E5AD2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условий</w:t>
      </w:r>
      <w:r w:rsidRPr="003E5A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движения через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переезд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с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начальником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дистанции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пути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железной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дороги;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водителей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за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нарушения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правил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проезда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пешеходных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переходов,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мест</w:t>
      </w:r>
      <w:r w:rsidRP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3E5AD2">
        <w:rPr>
          <w:rFonts w:ascii="Times New Roman" w:hAnsi="Times New Roman" w:cs="Times New Roman"/>
          <w:sz w:val="28"/>
          <w:szCs w:val="28"/>
        </w:rPr>
        <w:t>остановок</w:t>
      </w:r>
      <w:r w:rsidR="00751C95">
        <w:rPr>
          <w:rFonts w:ascii="Times New Roman" w:hAnsi="Times New Roman" w:cs="Times New Roman"/>
          <w:sz w:val="28"/>
          <w:szCs w:val="28"/>
        </w:rPr>
        <w:t xml:space="preserve"> </w:t>
      </w:r>
      <w:r w:rsidRPr="00751C95">
        <w:rPr>
          <w:rFonts w:ascii="Times New Roman" w:hAnsi="Times New Roman" w:cs="Times New Roman"/>
          <w:sz w:val="28"/>
          <w:szCs w:val="28"/>
        </w:rPr>
        <w:t>ситуационных задач.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2.10.</w:t>
      </w:r>
      <w:r>
        <w:rPr>
          <w:b/>
          <w:bCs/>
          <w:spacing w:val="17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внешних</w:t>
      </w:r>
      <w:r>
        <w:rPr>
          <w:spacing w:val="13"/>
        </w:rPr>
        <w:t xml:space="preserve"> </w:t>
      </w:r>
      <w:r>
        <w:t>световых</w:t>
      </w:r>
      <w:r>
        <w:rPr>
          <w:spacing w:val="13"/>
        </w:rPr>
        <w:t xml:space="preserve"> </w:t>
      </w:r>
      <w:r>
        <w:t>приборов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звуковых</w:t>
      </w:r>
      <w:r>
        <w:rPr>
          <w:spacing w:val="-1"/>
        </w:rPr>
        <w:t xml:space="preserve"> </w:t>
      </w:r>
      <w:r>
        <w:t>сигналов:</w:t>
      </w:r>
      <w:r>
        <w:rPr>
          <w:spacing w:val="10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7"/>
        </w:rPr>
        <w:t xml:space="preserve"> </w:t>
      </w:r>
      <w:r>
        <w:t>внешних</w:t>
      </w:r>
      <w:r>
        <w:rPr>
          <w:spacing w:val="10"/>
        </w:rPr>
        <w:t xml:space="preserve"> </w:t>
      </w:r>
      <w:r>
        <w:t>световых</w:t>
      </w:r>
      <w:r>
        <w:rPr>
          <w:spacing w:val="11"/>
        </w:rPr>
        <w:t xml:space="preserve"> </w:t>
      </w:r>
      <w:r>
        <w:t>приборов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движения;</w:t>
      </w:r>
      <w:r>
        <w:rPr>
          <w:spacing w:val="39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водителя</w:t>
      </w:r>
      <w:r>
        <w:rPr>
          <w:spacing w:val="41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ослеплении;</w:t>
      </w:r>
      <w:r>
        <w:rPr>
          <w:spacing w:val="39"/>
        </w:rPr>
        <w:t xml:space="preserve"> </w:t>
      </w:r>
      <w:r>
        <w:t>обозначение</w:t>
      </w:r>
      <w:r>
        <w:rPr>
          <w:spacing w:val="40"/>
        </w:rPr>
        <w:t xml:space="preserve"> </w:t>
      </w:r>
      <w:r>
        <w:t>транспортного</w:t>
      </w:r>
      <w:r>
        <w:rPr>
          <w:spacing w:val="40"/>
        </w:rPr>
        <w:t xml:space="preserve"> </w:t>
      </w:r>
      <w:r>
        <w:t>средства при</w:t>
      </w:r>
      <w:r>
        <w:rPr>
          <w:spacing w:val="44"/>
        </w:rPr>
        <w:t xml:space="preserve"> </w:t>
      </w:r>
      <w:r>
        <w:t>остановке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стоянке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темное</w:t>
      </w:r>
      <w:r>
        <w:rPr>
          <w:spacing w:val="45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суток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неосвещенных</w:t>
      </w:r>
      <w:r>
        <w:rPr>
          <w:spacing w:val="40"/>
        </w:rPr>
        <w:t xml:space="preserve"> </w:t>
      </w:r>
      <w:r>
        <w:t>участках</w:t>
      </w:r>
      <w:r>
        <w:rPr>
          <w:spacing w:val="40"/>
        </w:rPr>
        <w:t xml:space="preserve"> </w:t>
      </w:r>
      <w:r>
        <w:t>дорог,</w:t>
      </w:r>
      <w:r>
        <w:rPr>
          <w:spacing w:val="47"/>
        </w:rPr>
        <w:t xml:space="preserve"> </w:t>
      </w:r>
      <w:r>
        <w:t>а также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недостаточной</w:t>
      </w:r>
      <w:r>
        <w:rPr>
          <w:spacing w:val="18"/>
        </w:rPr>
        <w:t xml:space="preserve"> </w:t>
      </w:r>
      <w:r>
        <w:t>видимости;</w:t>
      </w:r>
      <w:r>
        <w:rPr>
          <w:spacing w:val="13"/>
        </w:rPr>
        <w:t xml:space="preserve"> </w:t>
      </w:r>
      <w:r>
        <w:t>обозначение</w:t>
      </w:r>
      <w:r>
        <w:rPr>
          <w:spacing w:val="15"/>
        </w:rPr>
        <w:t xml:space="preserve"> </w:t>
      </w:r>
      <w:r>
        <w:t>движущегося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55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светлое</w:t>
      </w:r>
      <w:r>
        <w:rPr>
          <w:spacing w:val="61"/>
        </w:rPr>
        <w:t xml:space="preserve"> </w:t>
      </w:r>
      <w:r>
        <w:t>время</w:t>
      </w:r>
      <w:r>
        <w:rPr>
          <w:spacing w:val="57"/>
        </w:rPr>
        <w:t xml:space="preserve"> </w:t>
      </w:r>
      <w:r>
        <w:t>суток;</w:t>
      </w:r>
      <w:r>
        <w:rPr>
          <w:spacing w:val="55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противотуманных</w:t>
      </w:r>
      <w:r>
        <w:rPr>
          <w:spacing w:val="3"/>
        </w:rPr>
        <w:t xml:space="preserve"> </w:t>
      </w:r>
      <w:r>
        <w:t>фар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задних</w:t>
      </w:r>
      <w:r>
        <w:rPr>
          <w:spacing w:val="3"/>
        </w:rPr>
        <w:t xml:space="preserve"> </w:t>
      </w:r>
      <w:r>
        <w:t>противотуманных</w:t>
      </w:r>
      <w:r>
        <w:rPr>
          <w:spacing w:val="3"/>
        </w:rPr>
        <w:t xml:space="preserve"> </w:t>
      </w:r>
      <w:r>
        <w:t>фонарей;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фары-</w:t>
      </w:r>
      <w:r>
        <w:rPr>
          <w:spacing w:val="-1"/>
        </w:rPr>
        <w:t xml:space="preserve"> </w:t>
      </w:r>
      <w:r>
        <w:t>искателя,</w:t>
      </w:r>
      <w:r>
        <w:rPr>
          <w:spacing w:val="58"/>
        </w:rPr>
        <w:t xml:space="preserve"> </w:t>
      </w:r>
      <w:r>
        <w:t>фары-прожектора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знака</w:t>
      </w:r>
      <w:r>
        <w:rPr>
          <w:spacing w:val="62"/>
        </w:rPr>
        <w:t xml:space="preserve"> </w:t>
      </w:r>
      <w:r>
        <w:t>автопоезда;</w:t>
      </w:r>
      <w:r>
        <w:rPr>
          <w:spacing w:val="56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применения</w:t>
      </w:r>
      <w:r>
        <w:rPr>
          <w:spacing w:val="57"/>
        </w:rPr>
        <w:t xml:space="preserve"> </w:t>
      </w:r>
      <w:r>
        <w:t>звуковых сигналов в 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движения.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 2.11</w:t>
      </w:r>
      <w:r>
        <w:t>.</w:t>
      </w:r>
      <w:r>
        <w:rPr>
          <w:spacing w:val="4"/>
        </w:rPr>
        <w:t xml:space="preserve"> </w:t>
      </w:r>
      <w:r>
        <w:t>Буксировка</w:t>
      </w:r>
      <w:r>
        <w:rPr>
          <w:spacing w:val="7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средств,</w:t>
      </w:r>
      <w:r>
        <w:rPr>
          <w:spacing w:val="4"/>
        </w:rPr>
        <w:t xml:space="preserve"> </w:t>
      </w:r>
      <w:r>
        <w:t>перевозка</w:t>
      </w:r>
      <w:r>
        <w:rPr>
          <w:spacing w:val="2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грузов:</w:t>
      </w:r>
      <w:r>
        <w:rPr>
          <w:spacing w:val="1"/>
        </w:rPr>
        <w:t xml:space="preserve"> </w:t>
      </w:r>
      <w:r>
        <w:t>условия и</w:t>
      </w:r>
      <w:r>
        <w:rPr>
          <w:spacing w:val="57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буксировки</w:t>
      </w:r>
      <w:r>
        <w:rPr>
          <w:spacing w:val="56"/>
        </w:rPr>
        <w:t xml:space="preserve"> </w:t>
      </w:r>
      <w:r>
        <w:t>механических</w:t>
      </w:r>
      <w:r>
        <w:rPr>
          <w:spacing w:val="56"/>
        </w:rPr>
        <w:t xml:space="preserve"> </w:t>
      </w:r>
      <w:r>
        <w:t>транспортных</w:t>
      </w:r>
      <w:r>
        <w:rPr>
          <w:spacing w:val="51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гибкой</w:t>
      </w:r>
      <w:r>
        <w:rPr>
          <w:spacing w:val="56"/>
        </w:rPr>
        <w:t xml:space="preserve"> </w:t>
      </w:r>
      <w:r>
        <w:t>сцепке,</w:t>
      </w:r>
      <w:r>
        <w:rPr>
          <w:spacing w:val="-1"/>
        </w:rPr>
        <w:t xml:space="preserve"> </w:t>
      </w:r>
      <w:r>
        <w:t>жесткой</w:t>
      </w:r>
      <w:r>
        <w:rPr>
          <w:spacing w:val="44"/>
        </w:rPr>
        <w:t xml:space="preserve"> </w:t>
      </w:r>
      <w:r>
        <w:t>сцепке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методом</w:t>
      </w:r>
      <w:r>
        <w:rPr>
          <w:spacing w:val="46"/>
        </w:rPr>
        <w:t xml:space="preserve"> </w:t>
      </w:r>
      <w:r>
        <w:t>частичной</w:t>
      </w:r>
      <w:r>
        <w:rPr>
          <w:spacing w:val="49"/>
        </w:rPr>
        <w:t xml:space="preserve"> </w:t>
      </w:r>
      <w:r>
        <w:t>погрузки;</w:t>
      </w:r>
      <w:r>
        <w:rPr>
          <w:spacing w:val="43"/>
        </w:rPr>
        <w:t xml:space="preserve"> </w:t>
      </w:r>
      <w:r>
        <w:t>перевозка</w:t>
      </w:r>
      <w:r>
        <w:rPr>
          <w:spacing w:val="45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буксируемых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буксирующих</w:t>
      </w:r>
      <w:r>
        <w:rPr>
          <w:spacing w:val="34"/>
        </w:rPr>
        <w:t xml:space="preserve"> </w:t>
      </w:r>
      <w:r>
        <w:t>транспортных</w:t>
      </w:r>
      <w:r>
        <w:rPr>
          <w:spacing w:val="29"/>
        </w:rPr>
        <w:t xml:space="preserve"> </w:t>
      </w:r>
      <w:r>
        <w:t>средствах;</w:t>
      </w:r>
      <w:r>
        <w:rPr>
          <w:spacing w:val="33"/>
        </w:rPr>
        <w:t xml:space="preserve"> </w:t>
      </w:r>
      <w:r>
        <w:t>случаи,</w:t>
      </w:r>
      <w:r>
        <w:rPr>
          <w:spacing w:val="36"/>
        </w:rPr>
        <w:t xml:space="preserve"> </w:t>
      </w:r>
      <w:r>
        <w:t>когда</w:t>
      </w:r>
      <w:r>
        <w:rPr>
          <w:spacing w:val="35"/>
        </w:rPr>
        <w:t xml:space="preserve"> </w:t>
      </w:r>
      <w:r>
        <w:t>буксировка</w:t>
      </w:r>
      <w:r>
        <w:rPr>
          <w:spacing w:val="35"/>
        </w:rPr>
        <w:t xml:space="preserve"> </w:t>
      </w:r>
      <w:r>
        <w:t>запрещена; требование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перевозке</w:t>
      </w:r>
      <w:r>
        <w:rPr>
          <w:spacing w:val="41"/>
        </w:rPr>
        <w:t xml:space="preserve"> </w:t>
      </w:r>
      <w:r>
        <w:t>людей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грузовом</w:t>
      </w:r>
      <w:r>
        <w:rPr>
          <w:spacing w:val="41"/>
        </w:rPr>
        <w:t xml:space="preserve"> </w:t>
      </w:r>
      <w:r>
        <w:t>автомобиле;</w:t>
      </w:r>
      <w:r>
        <w:rPr>
          <w:spacing w:val="39"/>
        </w:rPr>
        <w:t xml:space="preserve"> </w:t>
      </w:r>
      <w:r>
        <w:t>обязанности</w:t>
      </w:r>
      <w:r>
        <w:rPr>
          <w:spacing w:val="39"/>
        </w:rPr>
        <w:t xml:space="preserve"> </w:t>
      </w:r>
      <w:r>
        <w:t>водителя</w:t>
      </w:r>
      <w:r>
        <w:rPr>
          <w:spacing w:val="41"/>
        </w:rPr>
        <w:t xml:space="preserve"> </w:t>
      </w:r>
      <w:r>
        <w:t>перед началом</w:t>
      </w:r>
      <w:r>
        <w:rPr>
          <w:spacing w:val="41"/>
        </w:rPr>
        <w:t xml:space="preserve"> </w:t>
      </w:r>
      <w:r>
        <w:t>движения;</w:t>
      </w:r>
      <w:r>
        <w:rPr>
          <w:spacing w:val="39"/>
        </w:rPr>
        <w:t xml:space="preserve"> </w:t>
      </w:r>
      <w:r>
        <w:t>дополнительные</w:t>
      </w:r>
      <w:r>
        <w:rPr>
          <w:spacing w:val="41"/>
        </w:rPr>
        <w:t xml:space="preserve"> </w:t>
      </w:r>
      <w:r>
        <w:t>требования</w:t>
      </w:r>
      <w:r>
        <w:rPr>
          <w:spacing w:val="41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перевозке</w:t>
      </w:r>
      <w:r>
        <w:rPr>
          <w:spacing w:val="39"/>
        </w:rPr>
        <w:t xml:space="preserve"> </w:t>
      </w:r>
      <w:r>
        <w:t>детей;</w:t>
      </w:r>
      <w:r>
        <w:rPr>
          <w:spacing w:val="39"/>
        </w:rPr>
        <w:t xml:space="preserve"> </w:t>
      </w:r>
      <w:r>
        <w:t>случаи,</w:t>
      </w:r>
      <w:r>
        <w:rPr>
          <w:spacing w:val="37"/>
        </w:rPr>
        <w:t xml:space="preserve"> </w:t>
      </w:r>
      <w:r>
        <w:t>когда запрещается</w:t>
      </w:r>
      <w:r>
        <w:rPr>
          <w:spacing w:val="31"/>
        </w:rPr>
        <w:t xml:space="preserve"> </w:t>
      </w:r>
      <w:r>
        <w:t>перевозка</w:t>
      </w:r>
      <w:r>
        <w:rPr>
          <w:spacing w:val="30"/>
        </w:rPr>
        <w:t xml:space="preserve"> </w:t>
      </w:r>
      <w:r>
        <w:t>людей;</w:t>
      </w:r>
      <w:r>
        <w:rPr>
          <w:spacing w:val="28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размещения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закрепления</w:t>
      </w:r>
      <w:r>
        <w:rPr>
          <w:spacing w:val="30"/>
        </w:rPr>
        <w:t xml:space="preserve"> </w:t>
      </w:r>
      <w:r>
        <w:t>груза</w:t>
      </w:r>
      <w:r>
        <w:rPr>
          <w:spacing w:val="3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транспортном</w:t>
      </w:r>
      <w:r>
        <w:rPr>
          <w:spacing w:val="36"/>
        </w:rPr>
        <w:t xml:space="preserve"> </w:t>
      </w:r>
      <w:r>
        <w:t>средстве;</w:t>
      </w:r>
      <w:r>
        <w:rPr>
          <w:spacing w:val="34"/>
        </w:rPr>
        <w:t xml:space="preserve"> </w:t>
      </w:r>
      <w:r>
        <w:t>перевозка</w:t>
      </w:r>
      <w:r>
        <w:rPr>
          <w:spacing w:val="36"/>
        </w:rPr>
        <w:t xml:space="preserve"> </w:t>
      </w:r>
      <w:r>
        <w:t>грузов,</w:t>
      </w:r>
      <w:r>
        <w:rPr>
          <w:spacing w:val="37"/>
        </w:rPr>
        <w:t xml:space="preserve"> </w:t>
      </w:r>
      <w:r>
        <w:t>выступающих</w:t>
      </w:r>
      <w:r>
        <w:rPr>
          <w:spacing w:val="30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габариты</w:t>
      </w:r>
      <w:r>
        <w:rPr>
          <w:spacing w:val="35"/>
        </w:rPr>
        <w:t xml:space="preserve"> </w:t>
      </w:r>
      <w:r>
        <w:t>транспортного средства;</w:t>
      </w:r>
      <w:r>
        <w:rPr>
          <w:spacing w:val="10"/>
        </w:rPr>
        <w:t xml:space="preserve"> </w:t>
      </w:r>
      <w:r>
        <w:t>обозначение</w:t>
      </w:r>
      <w:r>
        <w:rPr>
          <w:spacing w:val="11"/>
        </w:rPr>
        <w:t xml:space="preserve"> </w:t>
      </w:r>
      <w:r>
        <w:t>перевозимого</w:t>
      </w:r>
      <w:r>
        <w:rPr>
          <w:spacing w:val="11"/>
        </w:rPr>
        <w:t xml:space="preserve"> </w:t>
      </w:r>
      <w:r>
        <w:t>груза;</w:t>
      </w:r>
      <w:r>
        <w:rPr>
          <w:spacing w:val="9"/>
        </w:rPr>
        <w:t xml:space="preserve"> </w:t>
      </w:r>
      <w:r>
        <w:t>случаи,</w:t>
      </w:r>
      <w:r>
        <w:rPr>
          <w:spacing w:val="13"/>
        </w:rPr>
        <w:t xml:space="preserve"> </w:t>
      </w:r>
      <w:r>
        <w:t>требующие</w:t>
      </w:r>
      <w:r>
        <w:rPr>
          <w:spacing w:val="12"/>
        </w:rPr>
        <w:t xml:space="preserve"> </w:t>
      </w:r>
      <w:r>
        <w:t>согласования</w:t>
      </w:r>
      <w:r>
        <w:rPr>
          <w:spacing w:val="16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транспортных</w:t>
      </w:r>
      <w:r>
        <w:rPr>
          <w:spacing w:val="15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lastRenderedPageBreak/>
        <w:t>с</w:t>
      </w:r>
      <w:r>
        <w:rPr>
          <w:spacing w:val="21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инспекцией</w:t>
      </w:r>
      <w:r>
        <w:rPr>
          <w:spacing w:val="19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36"/>
        </w:rPr>
        <w:t xml:space="preserve"> </w:t>
      </w:r>
      <w:r>
        <w:rPr>
          <w:b/>
          <w:bCs/>
        </w:rPr>
        <w:t>2.12.</w:t>
      </w:r>
      <w:r>
        <w:rPr>
          <w:b/>
          <w:bCs/>
          <w:spacing w:val="41"/>
        </w:rPr>
        <w:t xml:space="preserve"> </w:t>
      </w:r>
      <w:r>
        <w:t>Требования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оборудованию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техническому</w:t>
      </w:r>
      <w:r>
        <w:rPr>
          <w:spacing w:val="3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70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требования;</w:t>
      </w:r>
      <w:r>
        <w:rPr>
          <w:spacing w:val="5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прохождения</w:t>
      </w:r>
      <w:r>
        <w:rPr>
          <w:spacing w:val="6"/>
        </w:rPr>
        <w:t xml:space="preserve"> </w:t>
      </w:r>
      <w:r>
        <w:t>технического осмотра;</w:t>
      </w:r>
      <w:r>
        <w:rPr>
          <w:spacing w:val="30"/>
        </w:rPr>
        <w:t xml:space="preserve"> </w:t>
      </w:r>
      <w:r>
        <w:t>неисправности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условия,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наличии</w:t>
      </w:r>
      <w:r>
        <w:rPr>
          <w:spacing w:val="30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запрещается</w:t>
      </w:r>
      <w:r>
        <w:rPr>
          <w:spacing w:val="31"/>
        </w:rPr>
        <w:t xml:space="preserve"> </w:t>
      </w:r>
      <w:r>
        <w:t>эксплуатация</w:t>
      </w:r>
      <w:r>
        <w:rPr>
          <w:spacing w:val="-1"/>
        </w:rPr>
        <w:t xml:space="preserve"> </w:t>
      </w:r>
      <w:r>
        <w:t>транспортных</w:t>
      </w:r>
      <w:r>
        <w:rPr>
          <w:spacing w:val="35"/>
        </w:rPr>
        <w:t xml:space="preserve"> </w:t>
      </w:r>
      <w:r>
        <w:t>средств;</w:t>
      </w:r>
      <w:r>
        <w:rPr>
          <w:spacing w:val="39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регистрационных</w:t>
      </w:r>
      <w:r>
        <w:rPr>
          <w:spacing w:val="35"/>
        </w:rPr>
        <w:t xml:space="preserve"> </w:t>
      </w:r>
      <w:r>
        <w:t>знаков,</w:t>
      </w:r>
      <w:r>
        <w:rPr>
          <w:spacing w:val="42"/>
        </w:rPr>
        <w:t xml:space="preserve"> </w:t>
      </w:r>
      <w:r>
        <w:t>применяемые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транспортных</w:t>
      </w:r>
      <w:r>
        <w:rPr>
          <w:spacing w:val="19"/>
        </w:rPr>
        <w:t xml:space="preserve"> </w:t>
      </w:r>
      <w:r>
        <w:t>средств;</w:t>
      </w:r>
      <w:r>
        <w:rPr>
          <w:spacing w:val="23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установке</w:t>
      </w:r>
      <w:r>
        <w:rPr>
          <w:spacing w:val="25"/>
        </w:rPr>
        <w:t xml:space="preserve"> </w:t>
      </w:r>
      <w:r>
        <w:t>государственных регистрационных</w:t>
      </w:r>
      <w:r>
        <w:rPr>
          <w:spacing w:val="39"/>
        </w:rPr>
        <w:t xml:space="preserve"> </w:t>
      </w:r>
      <w:r>
        <w:t>знаков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транспортных</w:t>
      </w:r>
      <w:r>
        <w:rPr>
          <w:spacing w:val="39"/>
        </w:rPr>
        <w:t xml:space="preserve"> </w:t>
      </w:r>
      <w:r>
        <w:t>средствах;</w:t>
      </w:r>
      <w:r>
        <w:rPr>
          <w:spacing w:val="43"/>
        </w:rPr>
        <w:t xml:space="preserve"> </w:t>
      </w:r>
      <w:r>
        <w:t>опознавательные</w:t>
      </w:r>
      <w:r>
        <w:rPr>
          <w:spacing w:val="44"/>
        </w:rPr>
        <w:t xml:space="preserve"> </w:t>
      </w:r>
      <w:r>
        <w:t>знаки транспортных</w:t>
      </w:r>
      <w:r>
        <w:rPr>
          <w:spacing w:val="-3"/>
        </w:rPr>
        <w:t xml:space="preserve"> </w:t>
      </w:r>
      <w:r>
        <w:t>средств.</w:t>
      </w:r>
    </w:p>
    <w:p w:rsidR="003E5AD2" w:rsidRDefault="003E5AD2" w:rsidP="003E5AD2">
      <w:pPr>
        <w:pStyle w:val="a3"/>
        <w:kinsoku w:val="0"/>
        <w:overflowPunct w:val="0"/>
        <w:spacing w:before="243"/>
        <w:ind w:left="643"/>
      </w:pPr>
      <w:r>
        <w:rPr>
          <w:b/>
          <w:bCs/>
        </w:rPr>
        <w:t>Зачет.</w:t>
      </w:r>
      <w:r>
        <w:rPr>
          <w:b/>
          <w:bCs/>
          <w:spacing w:val="5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ситуационных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 темам</w:t>
      </w:r>
      <w:r>
        <w:rPr>
          <w:spacing w:val="3"/>
        </w:rPr>
        <w:t xml:space="preserve"> </w:t>
      </w:r>
      <w:r>
        <w:t>1.1-2.12;</w:t>
      </w:r>
    </w:p>
    <w:p w:rsidR="003E5AD2" w:rsidRDefault="003E5AD2" w:rsidP="003E5AD2">
      <w:pPr>
        <w:pStyle w:val="a3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3E5AD2" w:rsidRDefault="003E5AD2" w:rsidP="007B4795">
      <w:pPr>
        <w:pStyle w:val="1"/>
        <w:kinsoku w:val="0"/>
        <w:overflowPunct w:val="0"/>
        <w:ind w:left="0" w:firstLine="542"/>
        <w:jc w:val="center"/>
      </w:pPr>
      <w:bookmarkStart w:id="12" w:name="3.1.2._Учебный_предмет_&quot;Психофизиологиче"/>
      <w:bookmarkEnd w:id="12"/>
      <w:r>
        <w:t>3.1.2.</w:t>
      </w:r>
      <w:r>
        <w:rPr>
          <w:spacing w:val="28"/>
        </w:rPr>
        <w:t xml:space="preserve"> </w:t>
      </w:r>
      <w:r>
        <w:t>Учебный</w:t>
      </w:r>
      <w:r>
        <w:rPr>
          <w:spacing w:val="28"/>
        </w:rPr>
        <w:t xml:space="preserve"> </w:t>
      </w:r>
      <w:r>
        <w:t>предмет</w:t>
      </w:r>
      <w:r>
        <w:rPr>
          <w:spacing w:val="28"/>
        </w:rPr>
        <w:t xml:space="preserve"> </w:t>
      </w:r>
      <w:r>
        <w:t>"Психофизиологические</w:t>
      </w:r>
      <w:r>
        <w:rPr>
          <w:spacing w:val="31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водителя".</w:t>
      </w:r>
    </w:p>
    <w:p w:rsidR="003E5AD2" w:rsidRDefault="003E5AD2" w:rsidP="003E5AD2">
      <w:pPr>
        <w:pStyle w:val="a3"/>
        <w:kinsoku w:val="0"/>
        <w:overflowPunct w:val="0"/>
        <w:ind w:left="2097" w:right="2097"/>
        <w:jc w:val="center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 темам</w:t>
      </w:r>
    </w:p>
    <w:p w:rsidR="00410725" w:rsidRDefault="00410725" w:rsidP="003E5AD2">
      <w:pPr>
        <w:pStyle w:val="a3"/>
        <w:kinsoku w:val="0"/>
        <w:overflowPunct w:val="0"/>
        <w:ind w:right="105"/>
        <w:jc w:val="right"/>
      </w:pPr>
    </w:p>
    <w:p w:rsidR="003E5AD2" w:rsidRDefault="003E5AD2" w:rsidP="003E5AD2">
      <w:pPr>
        <w:pStyle w:val="a3"/>
        <w:kinsoku w:val="0"/>
        <w:overflowPunct w:val="0"/>
        <w:ind w:right="105"/>
        <w:jc w:val="right"/>
      </w:pPr>
      <w:r>
        <w:t>Таблица</w:t>
      </w:r>
      <w:r>
        <w:rPr>
          <w:spacing w:val="2"/>
        </w:rPr>
        <w:t xml:space="preserve"> </w:t>
      </w:r>
      <w:r>
        <w:t>3</w:t>
      </w:r>
    </w:p>
    <w:p w:rsidR="003E5AD2" w:rsidRDefault="003E5AD2" w:rsidP="003E5AD2">
      <w:pPr>
        <w:pStyle w:val="a3"/>
        <w:kinsoku w:val="0"/>
        <w:overflowPunct w:val="0"/>
        <w:spacing w:before="6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0"/>
        <w:gridCol w:w="5138"/>
        <w:gridCol w:w="855"/>
        <w:gridCol w:w="1321"/>
        <w:gridCol w:w="1321"/>
      </w:tblGrid>
      <w:tr w:rsidR="003E5AD2" w:rsidTr="005C3E6E">
        <w:trPr>
          <w:trHeight w:val="527"/>
          <w:jc w:val="center"/>
        </w:trPr>
        <w:tc>
          <w:tcPr>
            <w:tcW w:w="390" w:type="dxa"/>
            <w:vMerge w:val="restart"/>
          </w:tcPr>
          <w:p w:rsidR="003E5AD2" w:rsidRDefault="003E5AD2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</w:p>
        </w:tc>
        <w:tc>
          <w:tcPr>
            <w:tcW w:w="5138" w:type="dxa"/>
            <w:vMerge w:val="restart"/>
          </w:tcPr>
          <w:p w:rsidR="003E5AD2" w:rsidRDefault="00C20E46">
            <w:pPr>
              <w:pStyle w:val="TableParagraph"/>
              <w:kinsoku w:val="0"/>
              <w:overflowPunct w:val="0"/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Наименование разделов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</w:t>
            </w:r>
          </w:p>
          <w:p w:rsidR="003E5AD2" w:rsidRDefault="003E5AD2" w:rsidP="005C3E6E">
            <w:pPr>
              <w:pStyle w:val="TableParagraph"/>
              <w:kinsoku w:val="0"/>
              <w:overflowPunct w:val="0"/>
              <w:ind w:left="-421"/>
              <w:rPr>
                <w:sz w:val="28"/>
                <w:szCs w:val="28"/>
              </w:rPr>
            </w:pPr>
          </w:p>
        </w:tc>
        <w:tc>
          <w:tcPr>
            <w:tcW w:w="3497" w:type="dxa"/>
            <w:gridSpan w:val="3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6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часов</w:t>
            </w:r>
          </w:p>
        </w:tc>
      </w:tr>
      <w:tr w:rsidR="003E5AD2" w:rsidTr="005C3E6E">
        <w:trPr>
          <w:trHeight w:val="1171"/>
          <w:jc w:val="center"/>
        </w:trPr>
        <w:tc>
          <w:tcPr>
            <w:tcW w:w="390" w:type="dxa"/>
            <w:vMerge/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5138" w:type="dxa"/>
            <w:vMerge/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58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 w:line="242" w:lineRule="auto"/>
              <w:ind w:left="97" w:right="88"/>
              <w:rPr>
                <w:sz w:val="28"/>
                <w:szCs w:val="28"/>
              </w:rPr>
            </w:pPr>
            <w:proofErr w:type="spellStart"/>
            <w:r>
              <w:rPr>
                <w:spacing w:val="-1"/>
                <w:sz w:val="28"/>
                <w:szCs w:val="28"/>
              </w:rPr>
              <w:t>Теоретич</w:t>
            </w:r>
            <w:proofErr w:type="spellEnd"/>
            <w:r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 w:line="242" w:lineRule="auto"/>
              <w:ind w:left="97" w:right="91"/>
              <w:rPr>
                <w:sz w:val="28"/>
                <w:szCs w:val="28"/>
              </w:rPr>
            </w:pPr>
            <w:proofErr w:type="spellStart"/>
            <w:r>
              <w:rPr>
                <w:w w:val="95"/>
                <w:sz w:val="28"/>
                <w:szCs w:val="28"/>
              </w:rPr>
              <w:t>Практиче</w:t>
            </w:r>
            <w:proofErr w:type="spellEnd"/>
            <w:r>
              <w:rPr>
                <w:spacing w:val="-64"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</w:tr>
      <w:tr w:rsidR="003E5AD2" w:rsidTr="005C3E6E">
        <w:trPr>
          <w:trHeight w:val="801"/>
          <w:jc w:val="center"/>
        </w:trPr>
        <w:tc>
          <w:tcPr>
            <w:tcW w:w="390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1"/>
              <w:rPr>
                <w:sz w:val="36"/>
                <w:szCs w:val="36"/>
              </w:rPr>
            </w:pPr>
          </w:p>
          <w:p w:rsidR="003E5AD2" w:rsidRDefault="003E5AD2">
            <w:pPr>
              <w:pStyle w:val="TableParagraph"/>
              <w:kinsoku w:val="0"/>
              <w:overflowPunct w:val="0"/>
              <w:ind w:right="2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138" w:type="dxa"/>
          </w:tcPr>
          <w:p w:rsidR="003E5AD2" w:rsidRDefault="003E5AD2" w:rsidP="00C20E46">
            <w:pPr>
              <w:pStyle w:val="TableParagraph"/>
              <w:kinsoku w:val="0"/>
              <w:overflowPunct w:val="0"/>
              <w:spacing w:before="93"/>
              <w:ind w:left="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Познавательные функции, системы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восприятия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психомоторные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навыки</w:t>
            </w:r>
          </w:p>
        </w:tc>
        <w:tc>
          <w:tcPr>
            <w:tcW w:w="855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58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61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5C3E6E">
        <w:trPr>
          <w:trHeight w:val="573"/>
          <w:jc w:val="center"/>
        </w:trPr>
        <w:tc>
          <w:tcPr>
            <w:tcW w:w="390" w:type="dxa"/>
          </w:tcPr>
          <w:p w:rsidR="003E5AD2" w:rsidRDefault="003E5AD2">
            <w:pPr>
              <w:pStyle w:val="TableParagraph"/>
              <w:kinsoku w:val="0"/>
              <w:overflowPunct w:val="0"/>
              <w:ind w:right="2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5138" w:type="dxa"/>
          </w:tcPr>
          <w:p w:rsidR="003E5AD2" w:rsidRDefault="003E5AD2" w:rsidP="00C20E46">
            <w:pPr>
              <w:pStyle w:val="TableParagraph"/>
              <w:kinsoku w:val="0"/>
              <w:overflowPunct w:val="0"/>
              <w:spacing w:line="242" w:lineRule="auto"/>
              <w:ind w:left="61" w:right="120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Этические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основы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деятельности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водителя</w:t>
            </w:r>
          </w:p>
        </w:tc>
        <w:tc>
          <w:tcPr>
            <w:tcW w:w="855" w:type="dxa"/>
          </w:tcPr>
          <w:p w:rsidR="003E5AD2" w:rsidRDefault="003E5AD2">
            <w:pPr>
              <w:pStyle w:val="TableParagraph"/>
              <w:kinsoku w:val="0"/>
              <w:overflowPunct w:val="0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ind w:left="58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ind w:left="61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5C3E6E">
        <w:trPr>
          <w:trHeight w:val="311"/>
          <w:jc w:val="center"/>
        </w:trPr>
        <w:tc>
          <w:tcPr>
            <w:tcW w:w="390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right="2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5138" w:type="dxa"/>
          </w:tcPr>
          <w:p w:rsidR="003E5AD2" w:rsidRDefault="003E5AD2" w:rsidP="00C20E46">
            <w:pPr>
              <w:pStyle w:val="TableParagraph"/>
              <w:kinsoku w:val="0"/>
              <w:overflowPunct w:val="0"/>
              <w:spacing w:before="93"/>
              <w:ind w:left="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эффективного общения</w:t>
            </w:r>
          </w:p>
        </w:tc>
        <w:tc>
          <w:tcPr>
            <w:tcW w:w="855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58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61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5C3E6E">
        <w:trPr>
          <w:trHeight w:val="743"/>
          <w:jc w:val="center"/>
        </w:trPr>
        <w:tc>
          <w:tcPr>
            <w:tcW w:w="390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right="2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5138" w:type="dxa"/>
          </w:tcPr>
          <w:p w:rsidR="003E5AD2" w:rsidRDefault="003E5AD2" w:rsidP="00C20E46">
            <w:pPr>
              <w:pStyle w:val="TableParagraph"/>
              <w:kinsoku w:val="0"/>
              <w:overflowPunct w:val="0"/>
              <w:spacing w:before="93"/>
              <w:ind w:left="61" w:right="161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Эмоциональные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состояния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профилактика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конфликтов</w:t>
            </w:r>
          </w:p>
        </w:tc>
        <w:tc>
          <w:tcPr>
            <w:tcW w:w="855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58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61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5C3E6E">
        <w:trPr>
          <w:trHeight w:val="980"/>
          <w:jc w:val="center"/>
        </w:trPr>
        <w:tc>
          <w:tcPr>
            <w:tcW w:w="390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right="2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5138" w:type="dxa"/>
          </w:tcPr>
          <w:p w:rsidR="003E5AD2" w:rsidRDefault="003E5AD2" w:rsidP="00C20E46">
            <w:pPr>
              <w:pStyle w:val="TableParagraph"/>
              <w:kinsoku w:val="0"/>
              <w:overflowPunct w:val="0"/>
              <w:spacing w:before="98"/>
              <w:ind w:left="61" w:right="1243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Саморегуляция</w:t>
            </w:r>
            <w:proofErr w:type="spellEnd"/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профилактика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конфликтов</w:t>
            </w:r>
          </w:p>
          <w:p w:rsidR="003E5AD2" w:rsidRDefault="003E5AD2" w:rsidP="00C20E46">
            <w:pPr>
              <w:pStyle w:val="TableParagraph"/>
              <w:kinsoku w:val="0"/>
              <w:overflowPunct w:val="0"/>
              <w:spacing w:line="321" w:lineRule="exact"/>
              <w:ind w:left="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(психологический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практикум).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Зачет.</w:t>
            </w:r>
          </w:p>
        </w:tc>
        <w:tc>
          <w:tcPr>
            <w:tcW w:w="855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61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58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</w:tr>
      <w:tr w:rsidR="003E5AD2" w:rsidTr="005C3E6E">
        <w:trPr>
          <w:trHeight w:val="528"/>
          <w:jc w:val="center"/>
        </w:trPr>
        <w:tc>
          <w:tcPr>
            <w:tcW w:w="5528" w:type="dxa"/>
            <w:gridSpan w:val="2"/>
          </w:tcPr>
          <w:p w:rsidR="003E5AD2" w:rsidRDefault="003E5AD2" w:rsidP="00C20E46">
            <w:pPr>
              <w:pStyle w:val="TableParagraph"/>
              <w:kinsoku w:val="0"/>
              <w:overflowPunct w:val="0"/>
              <w:ind w:left="2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5" w:type="dxa"/>
          </w:tcPr>
          <w:p w:rsidR="003E5AD2" w:rsidRDefault="003E5AD2">
            <w:pPr>
              <w:pStyle w:val="TableParagraph"/>
              <w:kinsoku w:val="0"/>
              <w:overflowPunct w:val="0"/>
              <w:ind w:left="58" w:right="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ind w:left="58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321" w:type="dxa"/>
          </w:tcPr>
          <w:p w:rsidR="003E5AD2" w:rsidRDefault="003E5AD2">
            <w:pPr>
              <w:pStyle w:val="TableParagraph"/>
              <w:kinsoku w:val="0"/>
              <w:overflowPunct w:val="0"/>
              <w:ind w:left="58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</w:tr>
    </w:tbl>
    <w:p w:rsidR="003E5AD2" w:rsidRDefault="003E5AD2" w:rsidP="003E5AD2">
      <w:pPr>
        <w:pStyle w:val="a3"/>
        <w:kinsoku w:val="0"/>
        <w:overflowPunct w:val="0"/>
        <w:spacing w:before="7"/>
        <w:rPr>
          <w:sz w:val="27"/>
          <w:szCs w:val="27"/>
        </w:rPr>
      </w:pP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1.</w:t>
      </w:r>
      <w:r>
        <w:rPr>
          <w:b/>
          <w:bCs/>
          <w:spacing w:val="70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психомоторные</w:t>
      </w:r>
      <w:r>
        <w:rPr>
          <w:spacing w:val="-1"/>
        </w:rPr>
        <w:t xml:space="preserve"> </w:t>
      </w:r>
      <w:r>
        <w:t>навыки:</w:t>
      </w:r>
      <w:r>
        <w:rPr>
          <w:spacing w:val="5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познавательных</w:t>
      </w:r>
      <w:r>
        <w:rPr>
          <w:spacing w:val="10"/>
        </w:rPr>
        <w:t xml:space="preserve"> </w:t>
      </w:r>
      <w:r>
        <w:t>функциях</w:t>
      </w:r>
      <w:r>
        <w:rPr>
          <w:spacing w:val="5"/>
        </w:rPr>
        <w:t xml:space="preserve"> </w:t>
      </w:r>
      <w:r>
        <w:t>(внимание,</w:t>
      </w:r>
      <w:r>
        <w:rPr>
          <w:spacing w:val="12"/>
        </w:rPr>
        <w:t xml:space="preserve"> </w:t>
      </w:r>
      <w:r>
        <w:t>восприятие,</w:t>
      </w:r>
      <w:r>
        <w:rPr>
          <w:spacing w:val="12"/>
        </w:rPr>
        <w:t xml:space="preserve"> </w:t>
      </w:r>
      <w:r>
        <w:t>память, мышление);</w:t>
      </w:r>
      <w:r>
        <w:rPr>
          <w:spacing w:val="49"/>
        </w:rPr>
        <w:t xml:space="preserve"> </w:t>
      </w:r>
      <w:r>
        <w:t>внимание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(устойчивость,</w:t>
      </w:r>
      <w:r>
        <w:rPr>
          <w:spacing w:val="50"/>
        </w:rPr>
        <w:t xml:space="preserve"> </w:t>
      </w:r>
      <w:r>
        <w:t>концентрация,</w:t>
      </w:r>
      <w:r>
        <w:rPr>
          <w:spacing w:val="51"/>
        </w:rPr>
        <w:t xml:space="preserve"> </w:t>
      </w:r>
      <w:r>
        <w:t>распределение, переключение,</w:t>
      </w:r>
      <w:r>
        <w:rPr>
          <w:spacing w:val="41"/>
        </w:rPr>
        <w:t xml:space="preserve"> </w:t>
      </w:r>
      <w:r>
        <w:t>объем);</w:t>
      </w:r>
      <w:r>
        <w:rPr>
          <w:spacing w:val="38"/>
        </w:rPr>
        <w:t xml:space="preserve"> </w:t>
      </w:r>
      <w:r>
        <w:t>причины</w:t>
      </w:r>
      <w:r>
        <w:rPr>
          <w:spacing w:val="39"/>
        </w:rPr>
        <w:t xml:space="preserve"> </w:t>
      </w:r>
      <w:r>
        <w:t>отвлечения</w:t>
      </w:r>
      <w:r>
        <w:rPr>
          <w:spacing w:val="40"/>
        </w:rPr>
        <w:t xml:space="preserve"> </w:t>
      </w:r>
      <w:r>
        <w:t>внимания</w:t>
      </w:r>
      <w:r>
        <w:rPr>
          <w:spacing w:val="40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</w:t>
      </w:r>
      <w:r>
        <w:rPr>
          <w:spacing w:val="61"/>
        </w:rPr>
        <w:t xml:space="preserve"> </w:t>
      </w:r>
      <w:r>
        <w:t>средством;</w:t>
      </w:r>
      <w:r>
        <w:rPr>
          <w:spacing w:val="60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сохранять</w:t>
      </w:r>
      <w:r>
        <w:rPr>
          <w:spacing w:val="58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при</w:t>
      </w:r>
      <w:r>
        <w:rPr>
          <w:spacing w:val="60"/>
        </w:rPr>
        <w:t xml:space="preserve"> </w:t>
      </w:r>
      <w:r w:rsidR="00E160C0">
        <w:t>наличии о</w:t>
      </w:r>
      <w:r>
        <w:t>твлекающих</w:t>
      </w:r>
      <w:r>
        <w:rPr>
          <w:spacing w:val="67"/>
        </w:rPr>
        <w:t xml:space="preserve"> </w:t>
      </w:r>
      <w:r>
        <w:t>факторов;</w:t>
      </w:r>
      <w:r>
        <w:rPr>
          <w:spacing w:val="4"/>
        </w:rPr>
        <w:t xml:space="preserve"> </w:t>
      </w:r>
      <w:proofErr w:type="spellStart"/>
      <w:r>
        <w:t>монотония</w:t>
      </w:r>
      <w:proofErr w:type="spellEnd"/>
      <w:r>
        <w:t>;</w:t>
      </w:r>
      <w:r>
        <w:rPr>
          <w:spacing w:val="3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усталости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сонливости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 xml:space="preserve">свойства </w:t>
      </w:r>
      <w:r w:rsidR="00E160C0">
        <w:t>в</w:t>
      </w:r>
      <w:r>
        <w:t>нимания;</w:t>
      </w:r>
      <w:r>
        <w:rPr>
          <w:spacing w:val="10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профилактики</w:t>
      </w:r>
      <w:r>
        <w:rPr>
          <w:spacing w:val="15"/>
        </w:rPr>
        <w:t xml:space="preserve"> </w:t>
      </w:r>
      <w:r>
        <w:t>усталости;</w:t>
      </w:r>
      <w:r>
        <w:rPr>
          <w:spacing w:val="15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информации;</w:t>
      </w:r>
      <w:r>
        <w:rPr>
          <w:spacing w:val="10"/>
        </w:rPr>
        <w:t xml:space="preserve"> </w:t>
      </w:r>
      <w:r>
        <w:t>выбор</w:t>
      </w:r>
      <w:r>
        <w:rPr>
          <w:spacing w:val="11"/>
        </w:rPr>
        <w:t xml:space="preserve"> </w:t>
      </w:r>
      <w:r>
        <w:t xml:space="preserve">необходимой </w:t>
      </w:r>
      <w:r w:rsidR="00E160C0">
        <w:t>и</w:t>
      </w:r>
      <w:r>
        <w:t>нформации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управления</w:t>
      </w:r>
      <w:r>
        <w:rPr>
          <w:spacing w:val="57"/>
        </w:rPr>
        <w:t xml:space="preserve"> </w:t>
      </w:r>
      <w:r>
        <w:t>транспортным</w:t>
      </w:r>
      <w:r>
        <w:rPr>
          <w:spacing w:val="57"/>
        </w:rPr>
        <w:t xml:space="preserve"> </w:t>
      </w:r>
      <w:r>
        <w:t>средством;</w:t>
      </w:r>
      <w:r>
        <w:rPr>
          <w:spacing w:val="56"/>
        </w:rPr>
        <w:t xml:space="preserve"> </w:t>
      </w:r>
      <w:r>
        <w:lastRenderedPageBreak/>
        <w:t>информационная</w:t>
      </w:r>
      <w:r>
        <w:rPr>
          <w:spacing w:val="-1"/>
        </w:rPr>
        <w:t xml:space="preserve"> </w:t>
      </w:r>
      <w:r w:rsidR="00E160C0">
        <w:rPr>
          <w:spacing w:val="-1"/>
        </w:rPr>
        <w:t>п</w:t>
      </w:r>
      <w:r>
        <w:t>ерегрузка;</w:t>
      </w:r>
      <w:r>
        <w:rPr>
          <w:spacing w:val="30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восприятия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водителя;</w:t>
      </w:r>
      <w:r>
        <w:rPr>
          <w:spacing w:val="29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неправильным</w:t>
      </w:r>
      <w:r>
        <w:rPr>
          <w:spacing w:val="36"/>
        </w:rPr>
        <w:t xml:space="preserve"> </w:t>
      </w:r>
      <w:r>
        <w:t>восприятием</w:t>
      </w:r>
      <w:r>
        <w:rPr>
          <w:spacing w:val="36"/>
        </w:rPr>
        <w:t xml:space="preserve"> </w:t>
      </w:r>
      <w:r>
        <w:t>дорожной</w:t>
      </w:r>
      <w:r>
        <w:rPr>
          <w:spacing w:val="33"/>
        </w:rPr>
        <w:t xml:space="preserve"> </w:t>
      </w:r>
      <w:r>
        <w:t>обстановки;</w:t>
      </w:r>
      <w:r>
        <w:rPr>
          <w:spacing w:val="34"/>
        </w:rPr>
        <w:t xml:space="preserve"> </w:t>
      </w:r>
      <w:r>
        <w:t>зрительная</w:t>
      </w:r>
      <w:r>
        <w:rPr>
          <w:spacing w:val="36"/>
        </w:rPr>
        <w:t xml:space="preserve"> </w:t>
      </w:r>
      <w:r>
        <w:t xml:space="preserve">система; </w:t>
      </w:r>
      <w:r w:rsidR="00E160C0">
        <w:t>п</w:t>
      </w:r>
      <w:r>
        <w:t>оле</w:t>
      </w:r>
      <w:r>
        <w:rPr>
          <w:spacing w:val="38"/>
        </w:rPr>
        <w:t xml:space="preserve"> </w:t>
      </w:r>
      <w:r>
        <w:t>зрения,</w:t>
      </w:r>
      <w:r>
        <w:rPr>
          <w:spacing w:val="39"/>
        </w:rPr>
        <w:t xml:space="preserve"> </w:t>
      </w:r>
      <w:r>
        <w:t>острота</w:t>
      </w:r>
      <w:r>
        <w:rPr>
          <w:spacing w:val="38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зона</w:t>
      </w:r>
      <w:r>
        <w:rPr>
          <w:spacing w:val="29"/>
        </w:rPr>
        <w:t xml:space="preserve"> </w:t>
      </w:r>
      <w:r>
        <w:t>видимости;</w:t>
      </w:r>
      <w:r>
        <w:rPr>
          <w:spacing w:val="36"/>
        </w:rPr>
        <w:t xml:space="preserve"> </w:t>
      </w:r>
      <w:r>
        <w:t>периферическое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центральное</w:t>
      </w:r>
      <w:r>
        <w:rPr>
          <w:spacing w:val="-2"/>
        </w:rPr>
        <w:t xml:space="preserve"> </w:t>
      </w:r>
      <w:r w:rsidR="00E160C0">
        <w:rPr>
          <w:spacing w:val="-2"/>
        </w:rPr>
        <w:t>з</w:t>
      </w:r>
      <w:r>
        <w:t>рение;</w:t>
      </w:r>
      <w:r>
        <w:rPr>
          <w:spacing w:val="44"/>
        </w:rPr>
        <w:t xml:space="preserve"> </w:t>
      </w:r>
      <w:r>
        <w:t>факторы,</w:t>
      </w:r>
      <w:r>
        <w:rPr>
          <w:spacing w:val="47"/>
        </w:rPr>
        <w:t xml:space="preserve"> </w:t>
      </w:r>
      <w:r>
        <w:t>влияющие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уменьшение</w:t>
      </w:r>
      <w:r>
        <w:rPr>
          <w:spacing w:val="45"/>
        </w:rPr>
        <w:t xml:space="preserve"> </w:t>
      </w:r>
      <w:r>
        <w:t>поля</w:t>
      </w:r>
      <w:r>
        <w:rPr>
          <w:spacing w:val="46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водителя;</w:t>
      </w:r>
      <w:r>
        <w:rPr>
          <w:spacing w:val="43"/>
        </w:rPr>
        <w:t xml:space="preserve"> </w:t>
      </w:r>
      <w:r>
        <w:t>другие</w:t>
      </w:r>
      <w:r>
        <w:rPr>
          <w:spacing w:val="45"/>
        </w:rPr>
        <w:t xml:space="preserve"> </w:t>
      </w:r>
      <w:r>
        <w:t xml:space="preserve">системы </w:t>
      </w:r>
      <w:r w:rsidR="00E160C0">
        <w:t>в</w:t>
      </w:r>
      <w:r>
        <w:t>осприятия</w:t>
      </w:r>
      <w:r>
        <w:rPr>
          <w:spacing w:val="36"/>
        </w:rPr>
        <w:t xml:space="preserve"> </w:t>
      </w:r>
      <w:r>
        <w:t>(слуховая</w:t>
      </w:r>
      <w:r>
        <w:rPr>
          <w:spacing w:val="36"/>
        </w:rPr>
        <w:t xml:space="preserve"> </w:t>
      </w:r>
      <w:r>
        <w:t>система,</w:t>
      </w:r>
      <w:r>
        <w:rPr>
          <w:spacing w:val="36"/>
        </w:rPr>
        <w:t xml:space="preserve"> </w:t>
      </w:r>
      <w:r>
        <w:t>вестибулярная</w:t>
      </w:r>
      <w:r>
        <w:rPr>
          <w:spacing w:val="36"/>
        </w:rPr>
        <w:t xml:space="preserve"> </w:t>
      </w:r>
      <w:r>
        <w:t>система,</w:t>
      </w:r>
      <w:r>
        <w:rPr>
          <w:spacing w:val="37"/>
        </w:rPr>
        <w:t xml:space="preserve"> </w:t>
      </w:r>
      <w:r>
        <w:t>суставно-мышечное</w:t>
      </w:r>
      <w:r>
        <w:rPr>
          <w:spacing w:val="36"/>
        </w:rPr>
        <w:t xml:space="preserve"> </w:t>
      </w:r>
      <w:r>
        <w:t xml:space="preserve">чувство, </w:t>
      </w:r>
      <w:r w:rsidR="00E160C0">
        <w:t>и</w:t>
      </w:r>
      <w:r>
        <w:t>нтероцепция)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водителя;</w:t>
      </w:r>
      <w:r>
        <w:rPr>
          <w:spacing w:val="39"/>
        </w:rPr>
        <w:t xml:space="preserve"> </w:t>
      </w:r>
      <w:r>
        <w:t>влияние</w:t>
      </w:r>
      <w:r>
        <w:rPr>
          <w:spacing w:val="35"/>
        </w:rPr>
        <w:t xml:space="preserve"> </w:t>
      </w:r>
      <w:r>
        <w:t>скорости</w:t>
      </w:r>
      <w:r>
        <w:rPr>
          <w:spacing w:val="35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 w:rsidR="00E160C0">
        <w:rPr>
          <w:spacing w:val="-1"/>
        </w:rPr>
        <w:t>т</w:t>
      </w:r>
      <w:r>
        <w:t>ранспортного</w:t>
      </w:r>
      <w:r>
        <w:rPr>
          <w:spacing w:val="20"/>
        </w:rPr>
        <w:t xml:space="preserve"> </w:t>
      </w:r>
      <w:r>
        <w:t>средства,</w:t>
      </w:r>
      <w:r>
        <w:rPr>
          <w:spacing w:val="22"/>
        </w:rPr>
        <w:t xml:space="preserve"> </w:t>
      </w:r>
      <w:r>
        <w:t>алкоголя,</w:t>
      </w:r>
      <w:r>
        <w:rPr>
          <w:spacing w:val="22"/>
        </w:rPr>
        <w:t xml:space="preserve"> </w:t>
      </w:r>
      <w:r>
        <w:t>медикаментов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эмоциональных</w:t>
      </w:r>
      <w:r>
        <w:rPr>
          <w:spacing w:val="15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 w:rsidR="00E160C0">
        <w:rPr>
          <w:spacing w:val="-1"/>
        </w:rPr>
        <w:t>в</w:t>
      </w:r>
      <w:r>
        <w:t>одителя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восприятие</w:t>
      </w:r>
      <w:r>
        <w:rPr>
          <w:spacing w:val="44"/>
        </w:rPr>
        <w:t xml:space="preserve"> </w:t>
      </w:r>
      <w:r>
        <w:t>дорожной</w:t>
      </w:r>
      <w:r>
        <w:rPr>
          <w:spacing w:val="44"/>
        </w:rPr>
        <w:t xml:space="preserve"> </w:t>
      </w:r>
      <w:r>
        <w:t>обстановки;</w:t>
      </w:r>
      <w:r>
        <w:rPr>
          <w:spacing w:val="44"/>
        </w:rPr>
        <w:t xml:space="preserve"> </w:t>
      </w:r>
      <w:r>
        <w:t>память;</w:t>
      </w:r>
      <w:r>
        <w:rPr>
          <w:spacing w:val="44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памяти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ля</w:t>
      </w:r>
      <w:r>
        <w:rPr>
          <w:spacing w:val="17"/>
        </w:rPr>
        <w:t xml:space="preserve"> </w:t>
      </w:r>
      <w:r>
        <w:t>накопления</w:t>
      </w:r>
      <w:r>
        <w:rPr>
          <w:spacing w:val="16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опыта;</w:t>
      </w:r>
      <w:r>
        <w:rPr>
          <w:spacing w:val="15"/>
        </w:rPr>
        <w:t xml:space="preserve"> </w:t>
      </w:r>
      <w:r>
        <w:t>мышление;</w:t>
      </w:r>
      <w:r>
        <w:rPr>
          <w:spacing w:val="15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синтез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 w:rsidR="00E160C0">
        <w:rPr>
          <w:spacing w:val="-1"/>
        </w:rPr>
        <w:t>п</w:t>
      </w:r>
      <w:r>
        <w:t>роцессы</w:t>
      </w:r>
      <w:r>
        <w:rPr>
          <w:spacing w:val="41"/>
        </w:rPr>
        <w:t xml:space="preserve"> </w:t>
      </w:r>
      <w:r>
        <w:t>мышления;</w:t>
      </w:r>
      <w:r>
        <w:rPr>
          <w:spacing w:val="40"/>
        </w:rPr>
        <w:t xml:space="preserve"> </w:t>
      </w:r>
      <w:r>
        <w:t>оперативное</w:t>
      </w:r>
      <w:r>
        <w:rPr>
          <w:spacing w:val="47"/>
        </w:rPr>
        <w:t xml:space="preserve"> </w:t>
      </w:r>
      <w:r>
        <w:t>мышление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прогнозирование;</w:t>
      </w:r>
      <w:r>
        <w:rPr>
          <w:spacing w:val="45"/>
        </w:rPr>
        <w:t xml:space="preserve"> </w:t>
      </w:r>
      <w:r>
        <w:t>навыки</w:t>
      </w:r>
      <w:r>
        <w:rPr>
          <w:spacing w:val="-1"/>
        </w:rPr>
        <w:t xml:space="preserve"> </w:t>
      </w:r>
      <w:r w:rsidR="00E160C0">
        <w:rPr>
          <w:spacing w:val="-1"/>
        </w:rPr>
        <w:t>р</w:t>
      </w:r>
      <w:r>
        <w:t>аспознавания</w:t>
      </w:r>
      <w:r>
        <w:rPr>
          <w:spacing w:val="21"/>
        </w:rPr>
        <w:t xml:space="preserve"> </w:t>
      </w:r>
      <w:r>
        <w:t>опасных</w:t>
      </w:r>
      <w:r>
        <w:rPr>
          <w:spacing w:val="15"/>
        </w:rPr>
        <w:t xml:space="preserve"> </w:t>
      </w:r>
      <w:r>
        <w:t>ситуаций;</w:t>
      </w:r>
      <w:r>
        <w:rPr>
          <w:spacing w:val="19"/>
        </w:rPr>
        <w:t xml:space="preserve"> </w:t>
      </w:r>
      <w:r>
        <w:t>принятие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 xml:space="preserve">дорожных </w:t>
      </w:r>
      <w:r w:rsidR="00E160C0">
        <w:t>с</w:t>
      </w:r>
      <w:r>
        <w:t>итуациях;</w:t>
      </w:r>
      <w:r>
        <w:rPr>
          <w:spacing w:val="56"/>
        </w:rPr>
        <w:t xml:space="preserve"> </w:t>
      </w:r>
      <w:r>
        <w:t>важность</w:t>
      </w:r>
      <w:r>
        <w:rPr>
          <w:spacing w:val="54"/>
        </w:rPr>
        <w:t xml:space="preserve"> </w:t>
      </w:r>
      <w:r>
        <w:t>принятия</w:t>
      </w:r>
      <w:r>
        <w:rPr>
          <w:spacing w:val="57"/>
        </w:rPr>
        <w:t xml:space="preserve"> </w:t>
      </w:r>
      <w:r>
        <w:t>правильного</w:t>
      </w:r>
      <w:r>
        <w:rPr>
          <w:spacing w:val="56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дороге;</w:t>
      </w:r>
      <w:r>
        <w:rPr>
          <w:spacing w:val="56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 w:rsidR="00E160C0">
        <w:rPr>
          <w:spacing w:val="-1"/>
        </w:rPr>
        <w:t>п</w:t>
      </w:r>
      <w:r>
        <w:t>сихомоторных</w:t>
      </w:r>
      <w:r>
        <w:rPr>
          <w:spacing w:val="20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управления</w:t>
      </w:r>
      <w:r>
        <w:rPr>
          <w:spacing w:val="26"/>
        </w:rPr>
        <w:t xml:space="preserve"> </w:t>
      </w:r>
      <w:r>
        <w:t>автомобилем;</w:t>
      </w:r>
      <w:r>
        <w:rPr>
          <w:spacing w:val="25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возрастных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гендерных</w:t>
      </w:r>
      <w:r>
        <w:rPr>
          <w:spacing w:val="-1"/>
        </w:rPr>
        <w:t xml:space="preserve"> </w:t>
      </w:r>
      <w:r w:rsidR="00E160C0">
        <w:rPr>
          <w:spacing w:val="-1"/>
        </w:rPr>
        <w:t>р</w:t>
      </w:r>
      <w:r>
        <w:t>азличий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психомоторных</w:t>
      </w:r>
      <w:r>
        <w:rPr>
          <w:spacing w:val="27"/>
        </w:rPr>
        <w:t xml:space="preserve"> </w:t>
      </w:r>
      <w:r>
        <w:t>навыков;</w:t>
      </w:r>
      <w:r>
        <w:rPr>
          <w:spacing w:val="31"/>
        </w:rPr>
        <w:t xml:space="preserve"> </w:t>
      </w:r>
      <w:r>
        <w:t>простая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 xml:space="preserve">сложная </w:t>
      </w:r>
      <w:r w:rsidR="00E160C0">
        <w:t>с</w:t>
      </w:r>
      <w:r>
        <w:t>енсомоторные</w:t>
      </w:r>
      <w:r>
        <w:rPr>
          <w:spacing w:val="50"/>
        </w:rPr>
        <w:t xml:space="preserve"> </w:t>
      </w:r>
      <w:r>
        <w:t>реакции,</w:t>
      </w:r>
      <w:r>
        <w:rPr>
          <w:spacing w:val="51"/>
        </w:rPr>
        <w:t xml:space="preserve"> </w:t>
      </w:r>
      <w:r>
        <w:t>реакция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опасной</w:t>
      </w:r>
      <w:r>
        <w:rPr>
          <w:spacing w:val="49"/>
        </w:rPr>
        <w:t xml:space="preserve"> </w:t>
      </w:r>
      <w:r>
        <w:t>зоне;</w:t>
      </w:r>
      <w:r>
        <w:rPr>
          <w:spacing w:val="49"/>
        </w:rPr>
        <w:t xml:space="preserve"> </w:t>
      </w:r>
      <w:r>
        <w:t>факторы,</w:t>
      </w:r>
      <w:r>
        <w:rPr>
          <w:spacing w:val="51"/>
        </w:rPr>
        <w:t xml:space="preserve"> </w:t>
      </w:r>
      <w:r>
        <w:t>влияющие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быстроту</w:t>
      </w:r>
      <w:r>
        <w:rPr>
          <w:spacing w:val="-1"/>
        </w:rPr>
        <w:t xml:space="preserve"> </w:t>
      </w:r>
      <w:r w:rsidR="00E160C0">
        <w:rPr>
          <w:spacing w:val="-1"/>
        </w:rPr>
        <w:t>р</w:t>
      </w:r>
      <w:r>
        <w:t>еакции.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8"/>
        </w:rPr>
        <w:t xml:space="preserve"> </w:t>
      </w:r>
      <w:r>
        <w:rPr>
          <w:b/>
          <w:bCs/>
        </w:rPr>
        <w:t>2.</w:t>
      </w:r>
      <w:r>
        <w:rPr>
          <w:b/>
          <w:bCs/>
          <w:spacing w:val="49"/>
        </w:rPr>
        <w:t xml:space="preserve"> </w:t>
      </w:r>
      <w:r>
        <w:t>Этические</w:t>
      </w:r>
      <w:r>
        <w:rPr>
          <w:spacing w:val="50"/>
        </w:rPr>
        <w:t xml:space="preserve"> </w:t>
      </w:r>
      <w:r>
        <w:t>основы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водителя:</w:t>
      </w:r>
      <w:r>
        <w:rPr>
          <w:spacing w:val="44"/>
        </w:rPr>
        <w:t xml:space="preserve"> </w:t>
      </w:r>
      <w:r>
        <w:t>цели</w:t>
      </w:r>
      <w:r>
        <w:rPr>
          <w:spacing w:val="49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управлению</w:t>
      </w:r>
      <w:r>
        <w:rPr>
          <w:spacing w:val="-2"/>
        </w:rPr>
        <w:t xml:space="preserve"> </w:t>
      </w:r>
      <w:r w:rsidR="00E160C0">
        <w:rPr>
          <w:spacing w:val="-2"/>
        </w:rPr>
        <w:t>т</w:t>
      </w:r>
      <w:r>
        <w:t>ранспортным</w:t>
      </w:r>
      <w:r>
        <w:rPr>
          <w:spacing w:val="60"/>
        </w:rPr>
        <w:t xml:space="preserve"> </w:t>
      </w:r>
      <w:r>
        <w:t>средством;</w:t>
      </w:r>
      <w:r>
        <w:rPr>
          <w:spacing w:val="58"/>
        </w:rPr>
        <w:t xml:space="preserve"> </w:t>
      </w:r>
      <w:r>
        <w:t>мотивация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дороге;</w:t>
      </w:r>
      <w:r>
        <w:rPr>
          <w:spacing w:val="57"/>
        </w:rPr>
        <w:t xml:space="preserve"> </w:t>
      </w:r>
      <w:r>
        <w:t>мотивация</w:t>
      </w:r>
      <w:r>
        <w:rPr>
          <w:spacing w:val="60"/>
        </w:rPr>
        <w:t xml:space="preserve"> </w:t>
      </w:r>
      <w:r>
        <w:t>достижения спеха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избегания</w:t>
      </w:r>
      <w:r>
        <w:rPr>
          <w:spacing w:val="42"/>
        </w:rPr>
        <w:t xml:space="preserve"> </w:t>
      </w:r>
      <w:r>
        <w:t>неудач;</w:t>
      </w:r>
      <w:r>
        <w:rPr>
          <w:spacing w:val="41"/>
        </w:rPr>
        <w:t xml:space="preserve"> </w:t>
      </w:r>
      <w:r>
        <w:t>склонность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рискованному</w:t>
      </w:r>
      <w:r>
        <w:rPr>
          <w:spacing w:val="37"/>
        </w:rPr>
        <w:t xml:space="preserve"> </w:t>
      </w:r>
      <w:r>
        <w:t>поведению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дороге;</w:t>
      </w:r>
      <w:r>
        <w:rPr>
          <w:spacing w:val="-1"/>
        </w:rPr>
        <w:t xml:space="preserve"> </w:t>
      </w:r>
      <w:r w:rsidR="00E160C0">
        <w:rPr>
          <w:spacing w:val="-1"/>
        </w:rPr>
        <w:t>ф</w:t>
      </w:r>
      <w:r>
        <w:t>ормирование</w:t>
      </w:r>
      <w:r>
        <w:rPr>
          <w:spacing w:val="26"/>
        </w:rPr>
        <w:t xml:space="preserve"> </w:t>
      </w:r>
      <w:r>
        <w:t>привычек;</w:t>
      </w:r>
      <w:r>
        <w:rPr>
          <w:spacing w:val="25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человека,</w:t>
      </w:r>
      <w:r>
        <w:rPr>
          <w:spacing w:val="28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водителя;</w:t>
      </w:r>
      <w:r>
        <w:rPr>
          <w:spacing w:val="25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темперамент;</w:t>
      </w:r>
      <w:r>
        <w:rPr>
          <w:spacing w:val="68"/>
        </w:rPr>
        <w:t xml:space="preserve"> </w:t>
      </w:r>
      <w:r>
        <w:t>влияние</w:t>
      </w:r>
      <w:r>
        <w:rPr>
          <w:spacing w:val="68"/>
        </w:rPr>
        <w:t xml:space="preserve"> </w:t>
      </w:r>
      <w:r>
        <w:t>темперамента  на</w:t>
      </w:r>
      <w:r>
        <w:rPr>
          <w:spacing w:val="64"/>
        </w:rPr>
        <w:t xml:space="preserve"> </w:t>
      </w:r>
      <w:r>
        <w:t>стиль</w:t>
      </w:r>
      <w:r>
        <w:rPr>
          <w:spacing w:val="62"/>
        </w:rPr>
        <w:t xml:space="preserve"> </w:t>
      </w:r>
      <w:r>
        <w:t>вождения;</w:t>
      </w:r>
      <w:r>
        <w:rPr>
          <w:spacing w:val="63"/>
        </w:rPr>
        <w:t xml:space="preserve"> </w:t>
      </w:r>
      <w:r>
        <w:t>негативное</w:t>
      </w:r>
      <w:r>
        <w:rPr>
          <w:spacing w:val="64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 w:rsidR="00831A85">
        <w:rPr>
          <w:spacing w:val="-2"/>
        </w:rPr>
        <w:t>н</w:t>
      </w:r>
      <w:r>
        <w:t>аучение;</w:t>
      </w:r>
      <w:r>
        <w:rPr>
          <w:spacing w:val="6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давления;</w:t>
      </w:r>
      <w:r>
        <w:rPr>
          <w:spacing w:val="6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рекламы,</w:t>
      </w:r>
      <w:r>
        <w:rPr>
          <w:spacing w:val="8"/>
        </w:rPr>
        <w:t xml:space="preserve"> </w:t>
      </w:r>
      <w:r>
        <w:t>прессы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киноиндустрии</w:t>
      </w:r>
      <w:r>
        <w:rPr>
          <w:spacing w:val="-1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поведение</w:t>
      </w:r>
      <w:r>
        <w:rPr>
          <w:spacing w:val="54"/>
        </w:rPr>
        <w:t xml:space="preserve"> </w:t>
      </w:r>
      <w:r>
        <w:t>водителя;</w:t>
      </w:r>
      <w:r>
        <w:rPr>
          <w:spacing w:val="53"/>
        </w:rPr>
        <w:t xml:space="preserve"> </w:t>
      </w:r>
      <w:r>
        <w:t>ложное</w:t>
      </w:r>
      <w:r>
        <w:rPr>
          <w:spacing w:val="55"/>
        </w:rPr>
        <w:t xml:space="preserve"> </w:t>
      </w:r>
      <w:r>
        <w:t>чувство</w:t>
      </w:r>
      <w:r>
        <w:rPr>
          <w:spacing w:val="54"/>
        </w:rPr>
        <w:t xml:space="preserve"> </w:t>
      </w:r>
      <w:r>
        <w:t>безопасности;</w:t>
      </w:r>
      <w:r>
        <w:rPr>
          <w:spacing w:val="53"/>
        </w:rPr>
        <w:t xml:space="preserve"> </w:t>
      </w:r>
      <w:r>
        <w:t>влияние</w:t>
      </w:r>
      <w:r>
        <w:rPr>
          <w:spacing w:val="53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роли</w:t>
      </w:r>
      <w:r>
        <w:rPr>
          <w:spacing w:val="54"/>
        </w:rPr>
        <w:t xml:space="preserve"> </w:t>
      </w:r>
      <w:r>
        <w:t xml:space="preserve">и </w:t>
      </w:r>
      <w:r w:rsidR="00831A85">
        <w:t>с</w:t>
      </w:r>
      <w:r>
        <w:t>оциального</w:t>
      </w:r>
      <w:r>
        <w:rPr>
          <w:spacing w:val="13"/>
        </w:rPr>
        <w:t xml:space="preserve"> </w:t>
      </w:r>
      <w:r>
        <w:t>окружения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стиль</w:t>
      </w:r>
      <w:r>
        <w:rPr>
          <w:spacing w:val="11"/>
        </w:rPr>
        <w:t xml:space="preserve"> </w:t>
      </w:r>
      <w:r>
        <w:t>вождения;</w:t>
      </w:r>
      <w:r>
        <w:rPr>
          <w:spacing w:val="12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нейтрализации</w:t>
      </w:r>
      <w:r>
        <w:rPr>
          <w:spacing w:val="1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 w:rsidR="00831A85">
        <w:rPr>
          <w:spacing w:val="-1"/>
        </w:rPr>
        <w:t>д</w:t>
      </w:r>
      <w:r>
        <w:t>авления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управления</w:t>
      </w:r>
      <w:r>
        <w:rPr>
          <w:spacing w:val="21"/>
        </w:rPr>
        <w:t xml:space="preserve"> </w:t>
      </w:r>
      <w:r>
        <w:t>транспортным</w:t>
      </w:r>
      <w:r>
        <w:rPr>
          <w:spacing w:val="22"/>
        </w:rPr>
        <w:t xml:space="preserve"> </w:t>
      </w:r>
      <w:r>
        <w:t>средством;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этике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831A85">
        <w:rPr>
          <w:spacing w:val="-1"/>
        </w:rPr>
        <w:t>э</w:t>
      </w:r>
      <w:r>
        <w:t>тических</w:t>
      </w:r>
      <w:r>
        <w:rPr>
          <w:spacing w:val="39"/>
        </w:rPr>
        <w:t xml:space="preserve"> </w:t>
      </w:r>
      <w:r>
        <w:t>нормах;</w:t>
      </w:r>
      <w:r>
        <w:rPr>
          <w:spacing w:val="43"/>
        </w:rPr>
        <w:t xml:space="preserve"> </w:t>
      </w:r>
      <w:r>
        <w:t>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8"/>
        </w:rPr>
        <w:t xml:space="preserve"> </w:t>
      </w:r>
      <w:r>
        <w:t>водителя;</w:t>
      </w:r>
      <w:r>
        <w:rPr>
          <w:spacing w:val="43"/>
        </w:rPr>
        <w:t xml:space="preserve"> </w:t>
      </w:r>
      <w:r>
        <w:t>ответственность</w:t>
      </w:r>
      <w:r>
        <w:rPr>
          <w:spacing w:val="46"/>
        </w:rPr>
        <w:t xml:space="preserve"> </w:t>
      </w:r>
      <w:r>
        <w:t>водителя</w:t>
      </w:r>
      <w:r>
        <w:rPr>
          <w:spacing w:val="45"/>
        </w:rPr>
        <w:t xml:space="preserve"> </w:t>
      </w:r>
      <w:r>
        <w:t xml:space="preserve">за </w:t>
      </w:r>
      <w:r w:rsidR="00831A85">
        <w:t>б</w:t>
      </w:r>
      <w:r>
        <w:t>езопасность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дороге;</w:t>
      </w:r>
      <w:r>
        <w:rPr>
          <w:spacing w:val="33"/>
        </w:rPr>
        <w:t xml:space="preserve"> </w:t>
      </w:r>
      <w:r>
        <w:t>взаимоотношения</w:t>
      </w:r>
      <w:r>
        <w:rPr>
          <w:spacing w:val="35"/>
        </w:rPr>
        <w:t xml:space="preserve"> </w:t>
      </w:r>
      <w:r>
        <w:t>водителя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другими</w:t>
      </w:r>
      <w:r>
        <w:rPr>
          <w:spacing w:val="39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 w:rsidR="00831A85">
        <w:rPr>
          <w:spacing w:val="-1"/>
        </w:rPr>
        <w:t>д</w:t>
      </w:r>
      <w:r>
        <w:t>орожного</w:t>
      </w:r>
      <w:r>
        <w:rPr>
          <w:spacing w:val="11"/>
        </w:rPr>
        <w:t xml:space="preserve"> </w:t>
      </w:r>
      <w:r>
        <w:t>движения;</w:t>
      </w:r>
      <w:r>
        <w:rPr>
          <w:spacing w:val="10"/>
        </w:rPr>
        <w:t xml:space="preserve"> </w:t>
      </w:r>
      <w:r>
        <w:t>уязвимые</w:t>
      </w:r>
      <w:r>
        <w:rPr>
          <w:spacing w:val="17"/>
        </w:rPr>
        <w:t xml:space="preserve"> </w:t>
      </w:r>
      <w:r>
        <w:t>участники</w:t>
      </w:r>
      <w:r>
        <w:rPr>
          <w:spacing w:val="11"/>
        </w:rPr>
        <w:t xml:space="preserve"> </w:t>
      </w:r>
      <w:r>
        <w:t>дорожного</w:t>
      </w:r>
      <w:r>
        <w:rPr>
          <w:spacing w:val="11"/>
        </w:rPr>
        <w:t xml:space="preserve"> </w:t>
      </w:r>
      <w:r>
        <w:t>движения,</w:t>
      </w:r>
      <w:r>
        <w:rPr>
          <w:spacing w:val="13"/>
        </w:rPr>
        <w:t xml:space="preserve"> </w:t>
      </w:r>
      <w:r>
        <w:t>требующие</w:t>
      </w:r>
      <w:r>
        <w:rPr>
          <w:spacing w:val="12"/>
        </w:rPr>
        <w:t xml:space="preserve"> </w:t>
      </w:r>
      <w:r>
        <w:t>особого</w:t>
      </w:r>
      <w:r>
        <w:rPr>
          <w:spacing w:val="-1"/>
        </w:rPr>
        <w:t xml:space="preserve"> </w:t>
      </w:r>
      <w:r w:rsidR="00831A85">
        <w:rPr>
          <w:spacing w:val="-1"/>
        </w:rPr>
        <w:t>в</w:t>
      </w:r>
      <w:r>
        <w:t>нимания</w:t>
      </w:r>
      <w:r>
        <w:rPr>
          <w:spacing w:val="18"/>
        </w:rPr>
        <w:t xml:space="preserve"> </w:t>
      </w:r>
      <w:r>
        <w:t>(пешеходы,</w:t>
      </w:r>
      <w:r>
        <w:rPr>
          <w:spacing w:val="20"/>
        </w:rPr>
        <w:t xml:space="preserve"> </w:t>
      </w:r>
      <w:r>
        <w:t>велосипедисты,</w:t>
      </w:r>
      <w:r>
        <w:rPr>
          <w:spacing w:val="20"/>
        </w:rPr>
        <w:t xml:space="preserve"> </w:t>
      </w:r>
      <w:r>
        <w:t>дети,</w:t>
      </w:r>
      <w:r>
        <w:rPr>
          <w:spacing w:val="20"/>
        </w:rPr>
        <w:t xml:space="preserve"> </w:t>
      </w:r>
      <w:r>
        <w:t>пожилые</w:t>
      </w:r>
      <w:r>
        <w:rPr>
          <w:spacing w:val="18"/>
        </w:rPr>
        <w:t xml:space="preserve"> </w:t>
      </w:r>
      <w:r>
        <w:t>люди,</w:t>
      </w:r>
      <w:r>
        <w:rPr>
          <w:spacing w:val="20"/>
        </w:rPr>
        <w:t xml:space="preserve"> </w:t>
      </w:r>
      <w:r>
        <w:t>инвалиды);</w:t>
      </w:r>
      <w:r>
        <w:rPr>
          <w:spacing w:val="1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 w:rsidR="00831A85">
        <w:rPr>
          <w:spacing w:val="-1"/>
        </w:rPr>
        <w:t>п</w:t>
      </w:r>
      <w:r>
        <w:t>редоставления</w:t>
      </w:r>
      <w:r>
        <w:rPr>
          <w:spacing w:val="55"/>
        </w:rPr>
        <w:t xml:space="preserve"> </w:t>
      </w:r>
      <w:r>
        <w:t>преимущества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дороге</w:t>
      </w:r>
      <w:r>
        <w:rPr>
          <w:spacing w:val="54"/>
        </w:rPr>
        <w:t xml:space="preserve"> </w:t>
      </w:r>
      <w:r>
        <w:t>транспортным</w:t>
      </w:r>
      <w:r>
        <w:rPr>
          <w:spacing w:val="55"/>
        </w:rPr>
        <w:t xml:space="preserve"> </w:t>
      </w:r>
      <w:r>
        <w:t>средствам,</w:t>
      </w:r>
      <w:r>
        <w:rPr>
          <w:spacing w:val="56"/>
        </w:rPr>
        <w:t xml:space="preserve"> </w:t>
      </w:r>
      <w:r>
        <w:t>оборудованным</w:t>
      </w:r>
      <w:r>
        <w:rPr>
          <w:spacing w:val="-1"/>
        </w:rPr>
        <w:t xml:space="preserve"> </w:t>
      </w:r>
      <w:r w:rsidR="00831A85">
        <w:rPr>
          <w:spacing w:val="-1"/>
        </w:rPr>
        <w:t>с</w:t>
      </w:r>
      <w:r>
        <w:t>пециальными</w:t>
      </w:r>
      <w:r>
        <w:rPr>
          <w:spacing w:val="6"/>
        </w:rPr>
        <w:t xml:space="preserve"> </w:t>
      </w:r>
      <w:r>
        <w:t>световыми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звуковыми</w:t>
      </w:r>
      <w:r>
        <w:rPr>
          <w:spacing w:val="11"/>
        </w:rPr>
        <w:t xml:space="preserve"> </w:t>
      </w:r>
      <w:r>
        <w:t>сигналами;</w:t>
      </w:r>
      <w:r>
        <w:rPr>
          <w:spacing w:val="4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водителей</w:t>
      </w:r>
      <w:r w:rsidR="00831A85">
        <w:t xml:space="preserve"> </w:t>
      </w:r>
      <w:r>
        <w:t>пешеходов</w:t>
      </w:r>
      <w:r>
        <w:rPr>
          <w:spacing w:val="4"/>
        </w:rPr>
        <w:t xml:space="preserve"> </w:t>
      </w:r>
      <w:r>
        <w:t>в жилых</w:t>
      </w:r>
      <w:r>
        <w:rPr>
          <w:spacing w:val="-3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местах</w:t>
      </w:r>
      <w:r>
        <w:rPr>
          <w:spacing w:val="-3"/>
        </w:rPr>
        <w:t xml:space="preserve"> </w:t>
      </w:r>
      <w:r>
        <w:t>парковки.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29"/>
        </w:rPr>
        <w:t xml:space="preserve"> </w:t>
      </w:r>
      <w:r>
        <w:rPr>
          <w:b/>
          <w:bCs/>
        </w:rPr>
        <w:t>3.</w:t>
      </w:r>
      <w:r>
        <w:rPr>
          <w:b/>
          <w:bCs/>
          <w:spacing w:val="34"/>
        </w:rPr>
        <w:t xml:space="preserve"> </w:t>
      </w:r>
      <w:r>
        <w:t>Основы</w:t>
      </w:r>
      <w:r>
        <w:rPr>
          <w:spacing w:val="30"/>
        </w:rPr>
        <w:t xml:space="preserve"> </w:t>
      </w:r>
      <w:r>
        <w:t>эффективного</w:t>
      </w:r>
      <w:r>
        <w:rPr>
          <w:spacing w:val="30"/>
        </w:rPr>
        <w:t xml:space="preserve"> </w:t>
      </w:r>
      <w:r>
        <w:t>общения:</w:t>
      </w:r>
      <w:r>
        <w:rPr>
          <w:spacing w:val="25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функции,</w:t>
      </w:r>
      <w:r>
        <w:rPr>
          <w:spacing w:val="32"/>
        </w:rPr>
        <w:t xml:space="preserve"> </w:t>
      </w:r>
      <w:r>
        <w:t xml:space="preserve">этапы </w:t>
      </w:r>
      <w:r w:rsidR="00831A85">
        <w:t>о</w:t>
      </w:r>
      <w:r>
        <w:t>бщения;</w:t>
      </w:r>
      <w:r>
        <w:rPr>
          <w:spacing w:val="34"/>
        </w:rPr>
        <w:t xml:space="preserve"> </w:t>
      </w:r>
      <w:r>
        <w:t>стороны</w:t>
      </w:r>
      <w:r>
        <w:rPr>
          <w:spacing w:val="34"/>
        </w:rPr>
        <w:t xml:space="preserve"> </w:t>
      </w:r>
      <w:r>
        <w:t>общения,</w:t>
      </w:r>
      <w:r>
        <w:rPr>
          <w:spacing w:val="3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общая</w:t>
      </w:r>
      <w:r>
        <w:rPr>
          <w:spacing w:val="35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(общение</w:t>
      </w:r>
      <w:r>
        <w:rPr>
          <w:spacing w:val="34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обмен</w:t>
      </w:r>
      <w:r>
        <w:rPr>
          <w:spacing w:val="-1"/>
        </w:rPr>
        <w:t xml:space="preserve"> </w:t>
      </w:r>
      <w:r w:rsidR="00831A85">
        <w:rPr>
          <w:spacing w:val="-1"/>
        </w:rPr>
        <w:t>и</w:t>
      </w:r>
      <w:r>
        <w:t>нформацией,</w:t>
      </w:r>
      <w:r>
        <w:rPr>
          <w:spacing w:val="51"/>
        </w:rPr>
        <w:t xml:space="preserve"> </w:t>
      </w:r>
      <w:r>
        <w:t>общение</w:t>
      </w:r>
      <w:r>
        <w:rPr>
          <w:spacing w:val="54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взаимодействие,</w:t>
      </w:r>
      <w:r>
        <w:rPr>
          <w:spacing w:val="51"/>
        </w:rPr>
        <w:t xml:space="preserve"> </w:t>
      </w:r>
      <w:r>
        <w:t>общение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восприятие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 w:rsidR="00831A85">
        <w:rPr>
          <w:spacing w:val="-1"/>
        </w:rPr>
        <w:t>д</w:t>
      </w:r>
      <w:r>
        <w:t>ругих</w:t>
      </w:r>
      <w:r>
        <w:rPr>
          <w:spacing w:val="61"/>
        </w:rPr>
        <w:t xml:space="preserve"> </w:t>
      </w:r>
      <w:r>
        <w:t>людей);</w:t>
      </w:r>
      <w:r>
        <w:rPr>
          <w:spacing w:val="70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вербальных</w:t>
      </w:r>
      <w:r>
        <w:rPr>
          <w:spacing w:val="6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невербальных</w:t>
      </w:r>
      <w:r>
        <w:rPr>
          <w:spacing w:val="61"/>
        </w:rPr>
        <w:t xml:space="preserve"> </w:t>
      </w:r>
      <w:r>
        <w:t>средств</w:t>
      </w:r>
      <w:r>
        <w:rPr>
          <w:spacing w:val="69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 w:rsidR="00831A85">
        <w:rPr>
          <w:spacing w:val="-1"/>
        </w:rPr>
        <w:t>о</w:t>
      </w:r>
      <w:r>
        <w:t>сновные</w:t>
      </w:r>
      <w:r>
        <w:rPr>
          <w:spacing w:val="41"/>
        </w:rPr>
        <w:t xml:space="preserve"> </w:t>
      </w:r>
      <w:r>
        <w:t>"эффекты"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восприятии</w:t>
      </w:r>
      <w:r>
        <w:rPr>
          <w:spacing w:val="34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людей;</w:t>
      </w:r>
      <w:r>
        <w:rPr>
          <w:spacing w:val="34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(деловое,</w:t>
      </w:r>
      <w:r>
        <w:rPr>
          <w:spacing w:val="37"/>
        </w:rPr>
        <w:t xml:space="preserve"> </w:t>
      </w:r>
      <w:r>
        <w:t xml:space="preserve">личное); </w:t>
      </w:r>
      <w:r w:rsidR="00831A85">
        <w:t>к</w:t>
      </w:r>
      <w:r>
        <w:t>ачества</w:t>
      </w:r>
      <w:r>
        <w:rPr>
          <w:spacing w:val="31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важные</w:t>
      </w:r>
      <w:r>
        <w:rPr>
          <w:spacing w:val="3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общения;</w:t>
      </w:r>
      <w:r>
        <w:rPr>
          <w:spacing w:val="30"/>
        </w:rPr>
        <w:t xml:space="preserve"> </w:t>
      </w:r>
      <w:r>
        <w:t>стили</w:t>
      </w:r>
      <w:r>
        <w:rPr>
          <w:spacing w:val="30"/>
        </w:rPr>
        <w:t xml:space="preserve"> </w:t>
      </w:r>
      <w:r>
        <w:t>общения;</w:t>
      </w:r>
      <w:r>
        <w:rPr>
          <w:spacing w:val="25"/>
        </w:rPr>
        <w:t xml:space="preserve"> </w:t>
      </w:r>
      <w:r>
        <w:t>барьеры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межличностном</w:t>
      </w:r>
      <w:r w:rsidR="00831A85">
        <w:t xml:space="preserve"> о</w:t>
      </w:r>
      <w:r>
        <w:t>бщении,</w:t>
      </w:r>
      <w:r>
        <w:rPr>
          <w:spacing w:val="6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формирования;</w:t>
      </w:r>
      <w:r>
        <w:rPr>
          <w:spacing w:val="3"/>
        </w:rPr>
        <w:t xml:space="preserve"> </w:t>
      </w:r>
      <w:r>
        <w:t>общение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68"/>
        </w:rPr>
        <w:t xml:space="preserve"> </w:t>
      </w:r>
      <w:r>
        <w:t>конфликта; особенности</w:t>
      </w:r>
      <w:r>
        <w:rPr>
          <w:spacing w:val="26"/>
        </w:rPr>
        <w:t xml:space="preserve"> </w:t>
      </w:r>
      <w:r>
        <w:t>эффективного</w:t>
      </w:r>
      <w:r>
        <w:rPr>
          <w:spacing w:val="26"/>
        </w:rPr>
        <w:t xml:space="preserve"> </w:t>
      </w:r>
      <w:r>
        <w:t>общения;</w:t>
      </w:r>
      <w:r>
        <w:rPr>
          <w:spacing w:val="26"/>
        </w:rPr>
        <w:t xml:space="preserve"> </w:t>
      </w:r>
      <w:r>
        <w:t>правила,</w:t>
      </w:r>
      <w:r>
        <w:rPr>
          <w:spacing w:val="29"/>
        </w:rPr>
        <w:t xml:space="preserve"> </w:t>
      </w:r>
      <w:r>
        <w:t>повышающие</w:t>
      </w:r>
      <w:r>
        <w:rPr>
          <w:spacing w:val="27"/>
        </w:rPr>
        <w:t xml:space="preserve"> </w:t>
      </w:r>
      <w:r>
        <w:t>эффективность общения.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38"/>
        </w:rPr>
        <w:t xml:space="preserve"> </w:t>
      </w:r>
      <w:r>
        <w:rPr>
          <w:b/>
          <w:bCs/>
        </w:rPr>
        <w:t>4.</w:t>
      </w:r>
      <w:r>
        <w:rPr>
          <w:b/>
          <w:bCs/>
          <w:spacing w:val="41"/>
        </w:rPr>
        <w:t xml:space="preserve"> </w:t>
      </w:r>
      <w:r>
        <w:t>Эмоциональные</w:t>
      </w:r>
      <w:r>
        <w:rPr>
          <w:spacing w:val="38"/>
        </w:rPr>
        <w:t xml:space="preserve"> </w:t>
      </w:r>
      <w:r>
        <w:t>состояния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профилактика</w:t>
      </w:r>
      <w:r>
        <w:rPr>
          <w:spacing w:val="38"/>
        </w:rPr>
        <w:t xml:space="preserve"> </w:t>
      </w:r>
      <w:r>
        <w:t>конфликтов:</w:t>
      </w:r>
      <w:r>
        <w:rPr>
          <w:spacing w:val="32"/>
        </w:rPr>
        <w:t xml:space="preserve"> </w:t>
      </w:r>
      <w:r>
        <w:t>эмоции</w:t>
      </w:r>
      <w:r>
        <w:rPr>
          <w:spacing w:val="3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водителя;</w:t>
      </w:r>
      <w:r>
        <w:rPr>
          <w:spacing w:val="6"/>
        </w:rPr>
        <w:t xml:space="preserve"> </w:t>
      </w:r>
      <w:r>
        <w:t>эмоциональные</w:t>
      </w:r>
      <w:r>
        <w:rPr>
          <w:spacing w:val="7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(гнев,</w:t>
      </w:r>
      <w:r>
        <w:rPr>
          <w:spacing w:val="8"/>
        </w:rPr>
        <w:t xml:space="preserve"> </w:t>
      </w:r>
      <w:r>
        <w:t>тревога,</w:t>
      </w:r>
      <w:r>
        <w:rPr>
          <w:spacing w:val="8"/>
        </w:rPr>
        <w:t xml:space="preserve"> </w:t>
      </w:r>
      <w:r>
        <w:t>страх,</w:t>
      </w:r>
      <w:r>
        <w:rPr>
          <w:spacing w:val="8"/>
        </w:rPr>
        <w:t xml:space="preserve"> </w:t>
      </w:r>
      <w:r>
        <w:t>эйфория,</w:t>
      </w:r>
      <w:r>
        <w:rPr>
          <w:spacing w:val="4"/>
        </w:rPr>
        <w:t xml:space="preserve"> </w:t>
      </w:r>
      <w:r>
        <w:t>стресс,</w:t>
      </w:r>
      <w:r>
        <w:rPr>
          <w:spacing w:val="-1"/>
        </w:rPr>
        <w:t xml:space="preserve"> </w:t>
      </w:r>
      <w:r>
        <w:t>фрустрация);</w:t>
      </w:r>
      <w:r>
        <w:rPr>
          <w:spacing w:val="63"/>
        </w:rPr>
        <w:t xml:space="preserve"> </w:t>
      </w:r>
      <w:r>
        <w:t>изменение</w:t>
      </w:r>
      <w:r>
        <w:rPr>
          <w:spacing w:val="59"/>
        </w:rPr>
        <w:t xml:space="preserve"> </w:t>
      </w:r>
      <w:r>
        <w:t>восприятия</w:t>
      </w:r>
      <w:r>
        <w:rPr>
          <w:spacing w:val="60"/>
        </w:rPr>
        <w:t xml:space="preserve"> </w:t>
      </w:r>
      <w:r>
        <w:t>дорожной</w:t>
      </w:r>
      <w:r>
        <w:rPr>
          <w:spacing w:val="58"/>
        </w:rPr>
        <w:t xml:space="preserve"> </w:t>
      </w:r>
      <w:r>
        <w:t>ситуации</w:t>
      </w:r>
      <w:r>
        <w:rPr>
          <w:spacing w:val="6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поведения</w:t>
      </w:r>
      <w:r>
        <w:rPr>
          <w:spacing w:val="6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lastRenderedPageBreak/>
        <w:t>различных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8"/>
        </w:rPr>
        <w:t xml:space="preserve"> </w:t>
      </w:r>
      <w:r>
        <w:t>состояниях;</w:t>
      </w:r>
      <w:r>
        <w:rPr>
          <w:spacing w:val="17"/>
        </w:rPr>
        <w:t xml:space="preserve"> </w:t>
      </w:r>
      <w:r>
        <w:t>управление</w:t>
      </w:r>
      <w:r>
        <w:rPr>
          <w:spacing w:val="14"/>
        </w:rPr>
        <w:t xml:space="preserve"> </w:t>
      </w:r>
      <w:r>
        <w:t>поведением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дороге;</w:t>
      </w:r>
      <w:r>
        <w:rPr>
          <w:spacing w:val="12"/>
        </w:rPr>
        <w:t xml:space="preserve"> </w:t>
      </w:r>
      <w:r>
        <w:t>экстренные</w:t>
      </w:r>
      <w:r>
        <w:rPr>
          <w:spacing w:val="18"/>
        </w:rPr>
        <w:t xml:space="preserve"> </w:t>
      </w:r>
      <w:r>
        <w:t>меры реагирования;</w:t>
      </w:r>
      <w:r>
        <w:rPr>
          <w:spacing w:val="65"/>
        </w:rPr>
        <w:t xml:space="preserve"> </w:t>
      </w:r>
      <w:r>
        <w:t>способы</w:t>
      </w:r>
      <w:r>
        <w:rPr>
          <w:spacing w:val="66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65"/>
        </w:rPr>
        <w:t xml:space="preserve"> </w:t>
      </w:r>
      <w:r>
        <w:t>эмоциональных</w:t>
      </w:r>
      <w:r>
        <w:rPr>
          <w:spacing w:val="61"/>
        </w:rPr>
        <w:t xml:space="preserve"> </w:t>
      </w:r>
      <w:r>
        <w:t>состояний;</w:t>
      </w:r>
      <w:r>
        <w:rPr>
          <w:spacing w:val="64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конфликты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дороге;</w:t>
      </w:r>
      <w:r>
        <w:rPr>
          <w:spacing w:val="34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агрессии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враждебности</w:t>
      </w:r>
      <w:r>
        <w:rPr>
          <w:spacing w:val="35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водителей</w:t>
      </w:r>
      <w:r>
        <w:rPr>
          <w:spacing w:val="3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дорожного</w:t>
      </w:r>
      <w:r>
        <w:rPr>
          <w:spacing w:val="2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4"/>
        </w:rPr>
        <w:t xml:space="preserve"> </w:t>
      </w:r>
      <w:r>
        <w:t>приводящий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агрессивному поведению;</w:t>
      </w:r>
      <w:r>
        <w:rPr>
          <w:spacing w:val="53"/>
        </w:rPr>
        <w:t xml:space="preserve"> </w:t>
      </w:r>
      <w:r>
        <w:t>изменение</w:t>
      </w:r>
      <w:r>
        <w:rPr>
          <w:spacing w:val="54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водителя</w:t>
      </w:r>
      <w:r>
        <w:rPr>
          <w:spacing w:val="55"/>
        </w:rPr>
        <w:t xml:space="preserve"> </w:t>
      </w:r>
      <w:r>
        <w:t>после</w:t>
      </w:r>
      <w:r>
        <w:rPr>
          <w:spacing w:val="54"/>
        </w:rPr>
        <w:t xml:space="preserve"> </w:t>
      </w:r>
      <w:r>
        <w:t>употребления</w:t>
      </w:r>
      <w:r>
        <w:rPr>
          <w:spacing w:val="54"/>
        </w:rPr>
        <w:t xml:space="preserve"> </w:t>
      </w:r>
      <w:r>
        <w:t>алкоголя</w:t>
      </w:r>
      <w:r>
        <w:rPr>
          <w:spacing w:val="5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медикаментов;</w:t>
      </w:r>
      <w:r>
        <w:rPr>
          <w:spacing w:val="25"/>
        </w:rPr>
        <w:t xml:space="preserve"> </w:t>
      </w:r>
      <w:r>
        <w:t>влияние</w:t>
      </w:r>
      <w:r>
        <w:rPr>
          <w:spacing w:val="21"/>
        </w:rPr>
        <w:t xml:space="preserve"> </w:t>
      </w:r>
      <w:r>
        <w:t>плохого</w:t>
      </w:r>
      <w:r>
        <w:rPr>
          <w:spacing w:val="21"/>
        </w:rPr>
        <w:t xml:space="preserve"> </w:t>
      </w:r>
      <w:r>
        <w:t>самочувствия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водителя;</w:t>
      </w:r>
      <w:r>
        <w:rPr>
          <w:spacing w:val="20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агрессивным</w:t>
      </w:r>
      <w:r>
        <w:rPr>
          <w:spacing w:val="2"/>
        </w:rPr>
        <w:t xml:space="preserve"> </w:t>
      </w:r>
      <w:r>
        <w:t>водителем.</w:t>
      </w:r>
    </w:p>
    <w:p w:rsidR="003E5AD2" w:rsidRDefault="00831A85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 xml:space="preserve">Тема </w:t>
      </w:r>
      <w:r w:rsidR="003E5AD2">
        <w:rPr>
          <w:b/>
          <w:bCs/>
        </w:rPr>
        <w:t>5.</w:t>
      </w:r>
      <w:r w:rsidR="003E5AD2">
        <w:rPr>
          <w:b/>
          <w:bCs/>
          <w:spacing w:val="4"/>
        </w:rPr>
        <w:t xml:space="preserve"> </w:t>
      </w:r>
      <w:proofErr w:type="spellStart"/>
      <w:r w:rsidR="003E5AD2">
        <w:t>Саморегуляция</w:t>
      </w:r>
      <w:proofErr w:type="spellEnd"/>
      <w:r w:rsidR="003E5AD2">
        <w:rPr>
          <w:spacing w:val="1"/>
        </w:rPr>
        <w:t xml:space="preserve"> </w:t>
      </w:r>
      <w:r w:rsidR="003E5AD2">
        <w:t>и</w:t>
      </w:r>
      <w:r w:rsidR="003E5AD2">
        <w:rPr>
          <w:spacing w:val="69"/>
        </w:rPr>
        <w:t xml:space="preserve"> </w:t>
      </w:r>
      <w:r w:rsidR="003E5AD2">
        <w:t>профилактика</w:t>
      </w:r>
      <w:r w:rsidR="003E5AD2">
        <w:rPr>
          <w:spacing w:val="1"/>
        </w:rPr>
        <w:t xml:space="preserve"> </w:t>
      </w:r>
      <w:r w:rsidR="003E5AD2">
        <w:t>конфликтов:</w:t>
      </w:r>
      <w:r w:rsidR="003E5AD2">
        <w:rPr>
          <w:spacing w:val="64"/>
        </w:rPr>
        <w:t xml:space="preserve"> </w:t>
      </w:r>
      <w:r w:rsidR="003E5AD2">
        <w:t>приобретение</w:t>
      </w:r>
      <w:r w:rsidR="003E5AD2">
        <w:rPr>
          <w:spacing w:val="-1"/>
        </w:rPr>
        <w:t xml:space="preserve"> </w:t>
      </w:r>
      <w:r w:rsidR="003E5AD2">
        <w:t>практического</w:t>
      </w:r>
      <w:r w:rsidR="003E5AD2">
        <w:rPr>
          <w:spacing w:val="22"/>
        </w:rPr>
        <w:t xml:space="preserve"> </w:t>
      </w:r>
      <w:r w:rsidR="003E5AD2">
        <w:t>опыта</w:t>
      </w:r>
      <w:r w:rsidR="003E5AD2">
        <w:rPr>
          <w:spacing w:val="23"/>
        </w:rPr>
        <w:t xml:space="preserve"> </w:t>
      </w:r>
      <w:r w:rsidR="003E5AD2">
        <w:t>оценки</w:t>
      </w:r>
      <w:r w:rsidR="003E5AD2">
        <w:rPr>
          <w:spacing w:val="22"/>
        </w:rPr>
        <w:t xml:space="preserve"> </w:t>
      </w:r>
      <w:r w:rsidR="003E5AD2">
        <w:t>собственного</w:t>
      </w:r>
      <w:r w:rsidR="003E5AD2">
        <w:rPr>
          <w:spacing w:val="30"/>
        </w:rPr>
        <w:t xml:space="preserve"> </w:t>
      </w:r>
      <w:r w:rsidR="003E5AD2">
        <w:t>психического</w:t>
      </w:r>
      <w:r w:rsidR="003E5AD2">
        <w:rPr>
          <w:spacing w:val="22"/>
        </w:rPr>
        <w:t xml:space="preserve"> </w:t>
      </w:r>
      <w:r w:rsidR="003E5AD2">
        <w:t>состояния</w:t>
      </w:r>
      <w:r w:rsidR="003E5AD2">
        <w:rPr>
          <w:spacing w:val="23"/>
        </w:rPr>
        <w:t xml:space="preserve"> </w:t>
      </w:r>
      <w:r w:rsidR="003E5AD2">
        <w:t>и</w:t>
      </w:r>
      <w:r w:rsidR="003E5AD2">
        <w:rPr>
          <w:spacing w:val="22"/>
        </w:rPr>
        <w:t xml:space="preserve"> </w:t>
      </w:r>
      <w:r w:rsidR="003E5AD2">
        <w:t>поведения, опыта</w:t>
      </w:r>
      <w:r w:rsidR="003E5AD2">
        <w:rPr>
          <w:spacing w:val="62"/>
        </w:rPr>
        <w:t xml:space="preserve"> </w:t>
      </w:r>
      <w:proofErr w:type="spellStart"/>
      <w:r w:rsidR="003E5AD2">
        <w:t>саморегуляции</w:t>
      </w:r>
      <w:proofErr w:type="spellEnd"/>
      <w:r w:rsidR="003E5AD2">
        <w:t>,</w:t>
      </w:r>
      <w:r w:rsidR="003E5AD2">
        <w:rPr>
          <w:spacing w:val="63"/>
        </w:rPr>
        <w:t xml:space="preserve"> </w:t>
      </w:r>
      <w:r w:rsidR="003E5AD2">
        <w:t>а</w:t>
      </w:r>
      <w:r w:rsidR="003E5AD2">
        <w:rPr>
          <w:spacing w:val="57"/>
        </w:rPr>
        <w:t xml:space="preserve"> </w:t>
      </w:r>
      <w:r w:rsidR="003E5AD2">
        <w:t>также</w:t>
      </w:r>
      <w:r w:rsidR="003E5AD2">
        <w:rPr>
          <w:spacing w:val="62"/>
        </w:rPr>
        <w:t xml:space="preserve"> </w:t>
      </w:r>
      <w:r w:rsidR="003E5AD2">
        <w:t>первичных</w:t>
      </w:r>
      <w:r w:rsidR="003E5AD2">
        <w:rPr>
          <w:spacing w:val="56"/>
        </w:rPr>
        <w:t xml:space="preserve"> </w:t>
      </w:r>
      <w:r w:rsidR="003E5AD2">
        <w:t>навыков</w:t>
      </w:r>
      <w:r w:rsidR="003E5AD2">
        <w:rPr>
          <w:spacing w:val="59"/>
        </w:rPr>
        <w:t xml:space="preserve"> </w:t>
      </w:r>
      <w:r w:rsidR="003E5AD2">
        <w:t>профилактики</w:t>
      </w:r>
      <w:r w:rsidR="003E5AD2">
        <w:rPr>
          <w:spacing w:val="61"/>
        </w:rPr>
        <w:t xml:space="preserve"> </w:t>
      </w:r>
      <w:r w:rsidR="003E5AD2">
        <w:t>конфликтов;</w:t>
      </w:r>
      <w:r w:rsidR="003E5AD2">
        <w:rPr>
          <w:spacing w:val="-1"/>
        </w:rPr>
        <w:t xml:space="preserve"> </w:t>
      </w:r>
      <w:r w:rsidR="003E5AD2">
        <w:t>решение</w:t>
      </w:r>
      <w:r w:rsidR="003E5AD2">
        <w:rPr>
          <w:spacing w:val="20"/>
        </w:rPr>
        <w:t xml:space="preserve"> </w:t>
      </w:r>
      <w:r w:rsidR="003E5AD2">
        <w:t>ситуационных</w:t>
      </w:r>
      <w:r w:rsidR="003E5AD2">
        <w:rPr>
          <w:spacing w:val="15"/>
        </w:rPr>
        <w:t xml:space="preserve"> </w:t>
      </w:r>
      <w:r w:rsidR="003E5AD2">
        <w:t>задач</w:t>
      </w:r>
      <w:r w:rsidR="003E5AD2">
        <w:rPr>
          <w:spacing w:val="19"/>
        </w:rPr>
        <w:t xml:space="preserve"> </w:t>
      </w:r>
      <w:r w:rsidR="003E5AD2">
        <w:t>по</w:t>
      </w:r>
      <w:r w:rsidR="003E5AD2">
        <w:rPr>
          <w:spacing w:val="19"/>
        </w:rPr>
        <w:t xml:space="preserve"> </w:t>
      </w:r>
      <w:r w:rsidR="003E5AD2">
        <w:t>оценке</w:t>
      </w:r>
      <w:r w:rsidR="003E5AD2">
        <w:rPr>
          <w:spacing w:val="21"/>
        </w:rPr>
        <w:t xml:space="preserve"> </w:t>
      </w:r>
      <w:r w:rsidR="003E5AD2">
        <w:t>психического</w:t>
      </w:r>
      <w:r w:rsidR="003E5AD2">
        <w:rPr>
          <w:spacing w:val="20"/>
        </w:rPr>
        <w:t xml:space="preserve"> </w:t>
      </w:r>
      <w:r w:rsidR="003E5AD2">
        <w:t>состояния,</w:t>
      </w:r>
      <w:r w:rsidR="003E5AD2">
        <w:rPr>
          <w:spacing w:val="22"/>
        </w:rPr>
        <w:t xml:space="preserve"> </w:t>
      </w:r>
      <w:r w:rsidR="003E5AD2">
        <w:t>поведения, профилактике</w:t>
      </w:r>
      <w:r w:rsidR="003E5AD2">
        <w:rPr>
          <w:spacing w:val="38"/>
        </w:rPr>
        <w:t xml:space="preserve"> </w:t>
      </w:r>
      <w:r w:rsidR="003E5AD2">
        <w:t>конфликтов</w:t>
      </w:r>
      <w:r w:rsidR="003E5AD2">
        <w:rPr>
          <w:spacing w:val="35"/>
        </w:rPr>
        <w:t xml:space="preserve"> </w:t>
      </w:r>
      <w:r w:rsidR="003E5AD2">
        <w:t>и</w:t>
      </w:r>
      <w:r w:rsidR="003E5AD2">
        <w:rPr>
          <w:spacing w:val="36"/>
        </w:rPr>
        <w:t xml:space="preserve"> </w:t>
      </w:r>
      <w:r w:rsidR="003E5AD2">
        <w:t>общению</w:t>
      </w:r>
      <w:r w:rsidR="003E5AD2">
        <w:rPr>
          <w:spacing w:val="35"/>
        </w:rPr>
        <w:t xml:space="preserve"> </w:t>
      </w:r>
      <w:r w:rsidR="003E5AD2">
        <w:t>в</w:t>
      </w:r>
      <w:r w:rsidR="003E5AD2">
        <w:rPr>
          <w:spacing w:val="40"/>
        </w:rPr>
        <w:t xml:space="preserve"> </w:t>
      </w:r>
      <w:r w:rsidR="003E5AD2">
        <w:t>условиях</w:t>
      </w:r>
      <w:r w:rsidR="003E5AD2">
        <w:rPr>
          <w:spacing w:val="32"/>
        </w:rPr>
        <w:t xml:space="preserve"> </w:t>
      </w:r>
      <w:r w:rsidR="003E5AD2">
        <w:t>конфликта.</w:t>
      </w:r>
      <w:r w:rsidR="003E5AD2">
        <w:rPr>
          <w:spacing w:val="39"/>
        </w:rPr>
        <w:t xml:space="preserve"> </w:t>
      </w:r>
      <w:r w:rsidR="003E5AD2">
        <w:t>Психологический</w:t>
      </w:r>
      <w:r w:rsidR="003E5AD2">
        <w:rPr>
          <w:spacing w:val="-2"/>
        </w:rPr>
        <w:t xml:space="preserve"> </w:t>
      </w:r>
      <w:r w:rsidR="003E5AD2">
        <w:t>практикум.</w:t>
      </w:r>
    </w:p>
    <w:p w:rsidR="00C20E46" w:rsidRDefault="00C20E46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Зачет.</w:t>
      </w:r>
      <w:r>
        <w:rPr>
          <w:b/>
          <w:bCs/>
          <w:spacing w:val="18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ситуационных</w:t>
      </w:r>
      <w:r>
        <w:rPr>
          <w:spacing w:val="8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оценке</w:t>
      </w:r>
      <w:r>
        <w:rPr>
          <w:spacing w:val="14"/>
        </w:rPr>
        <w:t xml:space="preserve"> </w:t>
      </w:r>
      <w:r>
        <w:t>психологического</w:t>
      </w:r>
      <w:r>
        <w:rPr>
          <w:spacing w:val="13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поведения,</w:t>
      </w:r>
      <w:r>
        <w:rPr>
          <w:spacing w:val="51"/>
        </w:rPr>
        <w:t xml:space="preserve"> </w:t>
      </w:r>
      <w:r>
        <w:t>профилактики</w:t>
      </w:r>
      <w:r>
        <w:rPr>
          <w:spacing w:val="49"/>
        </w:rPr>
        <w:t xml:space="preserve"> </w:t>
      </w:r>
      <w:r>
        <w:t>конфликтов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общению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условиях</w:t>
      </w:r>
      <w:r>
        <w:rPr>
          <w:spacing w:val="44"/>
        </w:rPr>
        <w:t xml:space="preserve"> </w:t>
      </w:r>
      <w:r>
        <w:t>конфликта;</w:t>
      </w:r>
      <w:r>
        <w:rPr>
          <w:spacing w:val="49"/>
        </w:rPr>
        <w:t xml:space="preserve"> </w:t>
      </w:r>
      <w:r>
        <w:t>контроль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9579E0" w:rsidRDefault="009579E0" w:rsidP="009579E0">
      <w:pPr>
        <w:pStyle w:val="1"/>
        <w:kinsoku w:val="0"/>
        <w:overflowPunct w:val="0"/>
        <w:ind w:left="0"/>
      </w:pPr>
    </w:p>
    <w:p w:rsidR="00C20E46" w:rsidRDefault="00C20E46" w:rsidP="009579E0">
      <w:pPr>
        <w:pStyle w:val="1"/>
        <w:kinsoku w:val="0"/>
        <w:overflowPunct w:val="0"/>
        <w:ind w:left="0"/>
      </w:pPr>
      <w:r>
        <w:t>3.1.3.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"Основы управления</w:t>
      </w:r>
      <w:r>
        <w:rPr>
          <w:spacing w:val="-1"/>
        </w:rPr>
        <w:t xml:space="preserve"> </w:t>
      </w:r>
      <w:r>
        <w:t>транспортными</w:t>
      </w:r>
      <w:r>
        <w:rPr>
          <w:spacing w:val="-2"/>
        </w:rPr>
        <w:t xml:space="preserve"> </w:t>
      </w:r>
      <w:r>
        <w:t>средствами".</w:t>
      </w:r>
    </w:p>
    <w:p w:rsidR="00C20E46" w:rsidRDefault="00C20E46" w:rsidP="009579E0">
      <w:pPr>
        <w:pStyle w:val="a3"/>
        <w:kinsoku w:val="0"/>
        <w:overflowPunct w:val="0"/>
        <w:rPr>
          <w:b/>
          <w:bCs/>
          <w:sz w:val="27"/>
          <w:szCs w:val="27"/>
        </w:rPr>
      </w:pPr>
    </w:p>
    <w:p w:rsidR="00C20E46" w:rsidRDefault="00C20E46" w:rsidP="009579E0">
      <w:pPr>
        <w:pStyle w:val="a3"/>
        <w:kinsoku w:val="0"/>
        <w:overflowPunct w:val="0"/>
        <w:jc w:val="center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 темам</w:t>
      </w:r>
    </w:p>
    <w:p w:rsidR="00C20E46" w:rsidRDefault="00C20E46" w:rsidP="009579E0">
      <w:pPr>
        <w:pStyle w:val="a3"/>
        <w:kinsoku w:val="0"/>
        <w:overflowPunct w:val="0"/>
        <w:jc w:val="right"/>
      </w:pPr>
      <w:r>
        <w:t>Таблица</w:t>
      </w:r>
      <w:r>
        <w:rPr>
          <w:spacing w:val="2"/>
        </w:rPr>
        <w:t xml:space="preserve"> </w:t>
      </w:r>
      <w:r>
        <w:t>4</w:t>
      </w:r>
    </w:p>
    <w:tbl>
      <w:tblPr>
        <w:tblpPr w:leftFromText="180" w:rightFromText="180" w:vertAnchor="text" w:horzAnchor="margin" w:tblpXSpec="center" w:tblpY="6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"/>
        <w:gridCol w:w="4950"/>
        <w:gridCol w:w="855"/>
        <w:gridCol w:w="1318"/>
        <w:gridCol w:w="1320"/>
      </w:tblGrid>
      <w:tr w:rsidR="00831A85" w:rsidTr="00831A85">
        <w:trPr>
          <w:trHeight w:val="522"/>
        </w:trPr>
        <w:tc>
          <w:tcPr>
            <w:tcW w:w="441" w:type="dxa"/>
            <w:vMerge w:val="restart"/>
          </w:tcPr>
          <w:p w:rsidR="00831A85" w:rsidRDefault="00831A85" w:rsidP="00831A85">
            <w:pPr>
              <w:pStyle w:val="TableParagraph"/>
              <w:kinsoku w:val="0"/>
              <w:overflowPunct w:val="0"/>
              <w:ind w:left="57"/>
              <w:rPr>
                <w:sz w:val="26"/>
                <w:szCs w:val="26"/>
              </w:rPr>
            </w:pPr>
          </w:p>
        </w:tc>
        <w:tc>
          <w:tcPr>
            <w:tcW w:w="4950" w:type="dxa"/>
            <w:vMerge w:val="restart"/>
          </w:tcPr>
          <w:p w:rsidR="00831A85" w:rsidRDefault="00831A85" w:rsidP="00831A85">
            <w:pPr>
              <w:pStyle w:val="TableParagraph"/>
              <w:kinsoku w:val="0"/>
              <w:overflowPunct w:val="0"/>
              <w:ind w:left="57"/>
              <w:rPr>
                <w:sz w:val="30"/>
                <w:szCs w:val="30"/>
              </w:rPr>
            </w:pPr>
          </w:p>
          <w:p w:rsidR="00831A85" w:rsidRDefault="00831A85" w:rsidP="00831A85">
            <w:pPr>
              <w:pStyle w:val="TableParagraph"/>
              <w:kinsoku w:val="0"/>
              <w:overflowPunct w:val="0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</w:t>
            </w:r>
          </w:p>
        </w:tc>
        <w:tc>
          <w:tcPr>
            <w:tcW w:w="3493" w:type="dxa"/>
            <w:gridSpan w:val="3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3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831A85" w:rsidTr="00831A85">
        <w:trPr>
          <w:trHeight w:val="527"/>
        </w:trPr>
        <w:tc>
          <w:tcPr>
            <w:tcW w:w="441" w:type="dxa"/>
            <w:vMerge/>
          </w:tcPr>
          <w:p w:rsidR="00831A85" w:rsidRDefault="00831A85" w:rsidP="00831A85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4950" w:type="dxa"/>
            <w:vMerge/>
          </w:tcPr>
          <w:p w:rsidR="00831A85" w:rsidRDefault="00831A85" w:rsidP="00831A85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855" w:type="dxa"/>
            <w:vMerge w:val="restart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8"/>
              <w:ind w:left="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638" w:type="dxa"/>
            <w:gridSpan w:val="2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8"/>
              <w:ind w:left="5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числе</w:t>
            </w:r>
          </w:p>
        </w:tc>
      </w:tr>
      <w:tr w:rsidR="00831A85" w:rsidTr="00831A85">
        <w:trPr>
          <w:trHeight w:val="1170"/>
        </w:trPr>
        <w:tc>
          <w:tcPr>
            <w:tcW w:w="441" w:type="dxa"/>
            <w:vMerge/>
          </w:tcPr>
          <w:p w:rsidR="00831A85" w:rsidRDefault="00831A85" w:rsidP="00831A85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4950" w:type="dxa"/>
            <w:vMerge/>
          </w:tcPr>
          <w:p w:rsidR="00831A85" w:rsidRDefault="00831A85" w:rsidP="00831A85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</w:tcPr>
          <w:p w:rsidR="00831A85" w:rsidRDefault="00831A85" w:rsidP="00831A85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1318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3" w:line="242" w:lineRule="auto"/>
              <w:ind w:left="88" w:right="100"/>
              <w:rPr>
                <w:sz w:val="28"/>
                <w:szCs w:val="28"/>
              </w:rPr>
            </w:pPr>
            <w:proofErr w:type="spellStart"/>
            <w:r>
              <w:rPr>
                <w:spacing w:val="-1"/>
                <w:sz w:val="28"/>
                <w:szCs w:val="28"/>
              </w:rPr>
              <w:t>Теоретич</w:t>
            </w:r>
            <w:proofErr w:type="spellEnd"/>
            <w:r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1320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3" w:line="242" w:lineRule="auto"/>
              <w:ind w:left="93" w:right="94"/>
              <w:rPr>
                <w:sz w:val="28"/>
                <w:szCs w:val="28"/>
              </w:rPr>
            </w:pPr>
            <w:proofErr w:type="spellStart"/>
            <w:r>
              <w:rPr>
                <w:w w:val="95"/>
                <w:sz w:val="28"/>
                <w:szCs w:val="28"/>
              </w:rPr>
              <w:t>Практиче</w:t>
            </w:r>
            <w:proofErr w:type="spellEnd"/>
            <w:r>
              <w:rPr>
                <w:spacing w:val="-64"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</w:tr>
      <w:tr w:rsidR="00831A85" w:rsidTr="00831A85">
        <w:trPr>
          <w:trHeight w:val="525"/>
        </w:trPr>
        <w:tc>
          <w:tcPr>
            <w:tcW w:w="441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left="-5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4950" w:type="dxa"/>
          </w:tcPr>
          <w:p w:rsidR="00831A85" w:rsidRDefault="00831A85" w:rsidP="00C20E46">
            <w:pPr>
              <w:pStyle w:val="TableParagraph"/>
              <w:kinsoku w:val="0"/>
              <w:overflowPunct w:val="0"/>
              <w:ind w:left="5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Дорожное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движение</w:t>
            </w:r>
          </w:p>
        </w:tc>
        <w:tc>
          <w:tcPr>
            <w:tcW w:w="855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right="1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831A85" w:rsidTr="00831A85">
        <w:trPr>
          <w:trHeight w:val="525"/>
        </w:trPr>
        <w:tc>
          <w:tcPr>
            <w:tcW w:w="441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6"/>
              <w:ind w:left="-5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4950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6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надежность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водителя</w:t>
            </w:r>
          </w:p>
        </w:tc>
        <w:tc>
          <w:tcPr>
            <w:tcW w:w="855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6"/>
              <w:ind w:right="1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6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831A85" w:rsidTr="00831A85">
        <w:trPr>
          <w:trHeight w:val="1171"/>
        </w:trPr>
        <w:tc>
          <w:tcPr>
            <w:tcW w:w="441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left="-5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4950" w:type="dxa"/>
          </w:tcPr>
          <w:p w:rsidR="00831A85" w:rsidRDefault="00831A85" w:rsidP="00C20E46">
            <w:pPr>
              <w:pStyle w:val="TableParagraph"/>
              <w:kinsoku w:val="0"/>
              <w:overflowPunct w:val="0"/>
              <w:spacing w:line="242" w:lineRule="auto"/>
              <w:ind w:left="57" w:right="15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Влияние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свойств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транспортного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средства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 эффективность и безопасность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управления</w:t>
            </w:r>
          </w:p>
        </w:tc>
        <w:tc>
          <w:tcPr>
            <w:tcW w:w="855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right="1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831A85" w:rsidTr="00831A85">
        <w:trPr>
          <w:trHeight w:val="847"/>
        </w:trPr>
        <w:tc>
          <w:tcPr>
            <w:tcW w:w="441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left="-5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4950" w:type="dxa"/>
          </w:tcPr>
          <w:p w:rsidR="00831A85" w:rsidRDefault="00831A85" w:rsidP="00C20E46">
            <w:pPr>
              <w:pStyle w:val="TableParagraph"/>
              <w:kinsoku w:val="0"/>
              <w:overflowPunct w:val="0"/>
              <w:ind w:left="57" w:right="94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Дорожные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условия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безопасность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движения</w:t>
            </w:r>
          </w:p>
        </w:tc>
        <w:tc>
          <w:tcPr>
            <w:tcW w:w="855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right="1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318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831A85" w:rsidTr="00831A85">
        <w:trPr>
          <w:trHeight w:val="847"/>
        </w:trPr>
        <w:tc>
          <w:tcPr>
            <w:tcW w:w="441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6"/>
              <w:ind w:left="-5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4950" w:type="dxa"/>
          </w:tcPr>
          <w:p w:rsidR="00831A85" w:rsidRDefault="00831A85" w:rsidP="00C20E46">
            <w:pPr>
              <w:pStyle w:val="TableParagraph"/>
              <w:kinsoku w:val="0"/>
              <w:overflowPunct w:val="0"/>
              <w:spacing w:before="96"/>
              <w:ind w:left="57" w:right="31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эффективного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безопасного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управления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транспортным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средством</w:t>
            </w:r>
          </w:p>
        </w:tc>
        <w:tc>
          <w:tcPr>
            <w:tcW w:w="855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6"/>
              <w:ind w:right="1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6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spacing w:before="9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831A85" w:rsidTr="00831A85">
        <w:trPr>
          <w:trHeight w:val="1171"/>
        </w:trPr>
        <w:tc>
          <w:tcPr>
            <w:tcW w:w="441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left="-5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lastRenderedPageBreak/>
              <w:t>6</w:t>
            </w:r>
          </w:p>
        </w:tc>
        <w:tc>
          <w:tcPr>
            <w:tcW w:w="4950" w:type="dxa"/>
          </w:tcPr>
          <w:p w:rsidR="00831A85" w:rsidRDefault="00831A85" w:rsidP="00C20E46">
            <w:pPr>
              <w:pStyle w:val="TableParagraph"/>
              <w:kinsoku w:val="0"/>
              <w:overflowPunct w:val="0"/>
              <w:spacing w:line="242" w:lineRule="auto"/>
              <w:ind w:left="57" w:right="71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безопасности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наиболее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уязвимых участников дорожного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движения.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Зачет.</w:t>
            </w:r>
          </w:p>
        </w:tc>
        <w:tc>
          <w:tcPr>
            <w:tcW w:w="855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right="1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831A85" w:rsidTr="00831A85">
        <w:trPr>
          <w:trHeight w:val="528"/>
        </w:trPr>
        <w:tc>
          <w:tcPr>
            <w:tcW w:w="5391" w:type="dxa"/>
            <w:gridSpan w:val="2"/>
          </w:tcPr>
          <w:p w:rsidR="00831A85" w:rsidRDefault="00831A85" w:rsidP="00C20E46">
            <w:pPr>
              <w:pStyle w:val="TableParagraph"/>
              <w:kinsoku w:val="0"/>
              <w:overflowPunct w:val="0"/>
              <w:ind w:left="8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5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left="43" w:right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18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ind w:left="92" w:right="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20" w:type="dxa"/>
          </w:tcPr>
          <w:p w:rsidR="00831A85" w:rsidRDefault="00831A85" w:rsidP="00831A85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</w:tbl>
    <w:p w:rsidR="009579E0" w:rsidRDefault="009579E0" w:rsidP="00410725">
      <w:pPr>
        <w:pStyle w:val="a3"/>
        <w:kinsoku w:val="0"/>
        <w:overflowPunct w:val="0"/>
        <w:ind w:right="245"/>
        <w:jc w:val="both"/>
        <w:rPr>
          <w:b/>
          <w:bCs/>
        </w:rPr>
      </w:pPr>
      <w:bookmarkStart w:id="13" w:name="3.1.3._Учебный_предмет_&quot;Основы_управлени"/>
      <w:bookmarkEnd w:id="13"/>
    </w:p>
    <w:p w:rsidR="000F345C" w:rsidRDefault="000F345C" w:rsidP="009579E0">
      <w:pPr>
        <w:pStyle w:val="a3"/>
        <w:kinsoku w:val="0"/>
        <w:overflowPunct w:val="0"/>
        <w:ind w:firstLine="709"/>
        <w:jc w:val="both"/>
        <w:rPr>
          <w:b/>
          <w:bCs/>
        </w:rPr>
      </w:pP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3"/>
        </w:rPr>
        <w:t xml:space="preserve"> </w:t>
      </w:r>
      <w:r>
        <w:rPr>
          <w:b/>
          <w:bCs/>
        </w:rPr>
        <w:t>1.</w:t>
      </w:r>
      <w:r>
        <w:rPr>
          <w:b/>
          <w:bCs/>
          <w:spacing w:val="41"/>
        </w:rPr>
        <w:t xml:space="preserve"> </w:t>
      </w:r>
      <w:r>
        <w:t>Дорожное</w:t>
      </w:r>
      <w:r>
        <w:rPr>
          <w:spacing w:val="42"/>
        </w:rPr>
        <w:t xml:space="preserve"> </w:t>
      </w:r>
      <w:r>
        <w:t>движение:</w:t>
      </w:r>
      <w:r>
        <w:rPr>
          <w:spacing w:val="36"/>
        </w:rPr>
        <w:t xml:space="preserve"> </w:t>
      </w:r>
      <w:r>
        <w:t>дорожное</w:t>
      </w:r>
      <w:r>
        <w:rPr>
          <w:spacing w:val="42"/>
        </w:rPr>
        <w:t xml:space="preserve"> </w:t>
      </w:r>
      <w:r>
        <w:t>движение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система</w:t>
      </w:r>
      <w:r>
        <w:rPr>
          <w:spacing w:val="4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 w:rsidR="00831A85">
        <w:rPr>
          <w:spacing w:val="-1"/>
        </w:rPr>
        <w:t>в</w:t>
      </w:r>
      <w:r>
        <w:t>одитель-автомобиль-дорога</w:t>
      </w:r>
      <w:r>
        <w:rPr>
          <w:spacing w:val="7"/>
        </w:rPr>
        <w:t xml:space="preserve"> </w:t>
      </w:r>
      <w:r>
        <w:t>(ВАД);</w:t>
      </w:r>
      <w:r>
        <w:rPr>
          <w:spacing w:val="6"/>
        </w:rPr>
        <w:t xml:space="preserve"> </w:t>
      </w:r>
      <w:r>
        <w:t>показатели</w:t>
      </w:r>
      <w:r>
        <w:rPr>
          <w:spacing w:val="6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функционирования</w:t>
      </w:r>
      <w:r>
        <w:rPr>
          <w:spacing w:val="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АД;</w:t>
      </w:r>
      <w:r>
        <w:rPr>
          <w:spacing w:val="70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2"/>
        </w:rPr>
        <w:t xml:space="preserve"> </w:t>
      </w:r>
      <w:r>
        <w:t>происшествии</w:t>
      </w:r>
      <w:r>
        <w:rPr>
          <w:spacing w:val="70"/>
        </w:rPr>
        <w:t xml:space="preserve"> </w:t>
      </w:r>
      <w:r>
        <w:t>(ДТП);</w:t>
      </w:r>
      <w:r>
        <w:rPr>
          <w:spacing w:val="7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дорожно- </w:t>
      </w:r>
      <w:r w:rsidR="00831A85">
        <w:t>т</w:t>
      </w:r>
      <w:r>
        <w:t>ранспортных</w:t>
      </w:r>
      <w:r>
        <w:rPr>
          <w:spacing w:val="7"/>
        </w:rPr>
        <w:t xml:space="preserve"> </w:t>
      </w:r>
      <w:r>
        <w:t>происшествий;</w:t>
      </w:r>
      <w:r>
        <w:rPr>
          <w:spacing w:val="11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 xml:space="preserve">дорожно-транспортных </w:t>
      </w:r>
      <w:r w:rsidR="00831A85">
        <w:t>п</w:t>
      </w:r>
      <w:r>
        <w:t>роисшествий;</w:t>
      </w:r>
      <w:r>
        <w:rPr>
          <w:spacing w:val="48"/>
        </w:rPr>
        <w:t xml:space="preserve"> </w:t>
      </w:r>
      <w:r>
        <w:t>анализ</w:t>
      </w:r>
      <w:r>
        <w:rPr>
          <w:spacing w:val="49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дорожного</w:t>
      </w:r>
      <w:r>
        <w:rPr>
          <w:spacing w:val="50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(БДД)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России;</w:t>
      </w:r>
      <w:r>
        <w:rPr>
          <w:spacing w:val="48"/>
        </w:rPr>
        <w:t xml:space="preserve"> </w:t>
      </w:r>
      <w:r>
        <w:t xml:space="preserve">система </w:t>
      </w:r>
      <w:r w:rsidR="00831A85">
        <w:t>в</w:t>
      </w:r>
      <w:r>
        <w:t>одитель-автомобиль</w:t>
      </w:r>
      <w:r>
        <w:rPr>
          <w:spacing w:val="30"/>
        </w:rPr>
        <w:t xml:space="preserve"> </w:t>
      </w:r>
      <w:r>
        <w:t>(ВА);</w:t>
      </w:r>
      <w:r>
        <w:rPr>
          <w:spacing w:val="32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транспортным</w:t>
      </w:r>
      <w:r>
        <w:rPr>
          <w:spacing w:val="33"/>
        </w:rPr>
        <w:t xml:space="preserve"> </w:t>
      </w:r>
      <w:r>
        <w:t>средством;</w:t>
      </w:r>
      <w:r>
        <w:rPr>
          <w:spacing w:val="-1"/>
        </w:rPr>
        <w:t xml:space="preserve"> </w:t>
      </w:r>
      <w:r w:rsidR="00831A85">
        <w:rPr>
          <w:spacing w:val="-1"/>
        </w:rPr>
        <w:t>р</w:t>
      </w:r>
      <w:r>
        <w:t>азличие</w:t>
      </w:r>
      <w:r>
        <w:rPr>
          <w:spacing w:val="6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управления</w:t>
      </w:r>
      <w:r>
        <w:rPr>
          <w:spacing w:val="11"/>
        </w:rPr>
        <w:t xml:space="preserve"> </w:t>
      </w:r>
      <w:r>
        <w:t>транспортным</w:t>
      </w:r>
      <w:r>
        <w:rPr>
          <w:spacing w:val="6"/>
        </w:rPr>
        <w:t xml:space="preserve"> </w:t>
      </w:r>
      <w:r>
        <w:t>средством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участии</w:t>
      </w:r>
      <w:r>
        <w:rPr>
          <w:spacing w:val="5"/>
        </w:rPr>
        <w:t xml:space="preserve"> </w:t>
      </w:r>
      <w:r>
        <w:t xml:space="preserve">в </w:t>
      </w:r>
      <w:r w:rsidR="00831A85">
        <w:t>с</w:t>
      </w:r>
      <w:r>
        <w:t>портивных</w:t>
      </w:r>
      <w:r>
        <w:rPr>
          <w:spacing w:val="16"/>
        </w:rPr>
        <w:t xml:space="preserve"> </w:t>
      </w:r>
      <w:r>
        <w:t>соревнованиях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участии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дорожном</w:t>
      </w:r>
      <w:r>
        <w:rPr>
          <w:spacing w:val="21"/>
        </w:rPr>
        <w:t xml:space="preserve"> </w:t>
      </w:r>
      <w:r>
        <w:t>движении;</w:t>
      </w:r>
      <w:r>
        <w:rPr>
          <w:spacing w:val="20"/>
        </w:rPr>
        <w:t xml:space="preserve"> </w:t>
      </w:r>
      <w:r>
        <w:t>элементы</w:t>
      </w:r>
      <w:r>
        <w:rPr>
          <w:spacing w:val="20"/>
        </w:rPr>
        <w:t xml:space="preserve"> </w:t>
      </w:r>
      <w:r>
        <w:t xml:space="preserve">системы </w:t>
      </w:r>
      <w:r w:rsidR="00831A85">
        <w:t>в</w:t>
      </w:r>
      <w:r>
        <w:t>одитель-автомобиль;</w:t>
      </w:r>
      <w:r>
        <w:rPr>
          <w:spacing w:val="51"/>
        </w:rPr>
        <w:t xml:space="preserve"> </w:t>
      </w:r>
      <w:r>
        <w:t>показатели</w:t>
      </w:r>
      <w:r>
        <w:rPr>
          <w:spacing w:val="51"/>
        </w:rPr>
        <w:t xml:space="preserve"> </w:t>
      </w:r>
      <w:r>
        <w:t>качества</w:t>
      </w:r>
      <w:r>
        <w:rPr>
          <w:spacing w:val="52"/>
        </w:rPr>
        <w:t xml:space="preserve"> </w:t>
      </w:r>
      <w:r>
        <w:t>управления</w:t>
      </w:r>
      <w:r>
        <w:rPr>
          <w:spacing w:val="52"/>
        </w:rPr>
        <w:t xml:space="preserve"> </w:t>
      </w:r>
      <w:r>
        <w:t>транспортным</w:t>
      </w:r>
      <w:r>
        <w:rPr>
          <w:spacing w:val="52"/>
        </w:rPr>
        <w:t xml:space="preserve"> </w:t>
      </w:r>
      <w:r>
        <w:t xml:space="preserve">средством: </w:t>
      </w:r>
      <w:r w:rsidR="00831A85">
        <w:t>э</w:t>
      </w:r>
      <w:r>
        <w:t>ффективность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безопасность;</w:t>
      </w:r>
      <w:r>
        <w:rPr>
          <w:spacing w:val="10"/>
        </w:rPr>
        <w:t xml:space="preserve"> </w:t>
      </w:r>
      <w:r>
        <w:t>безаварийность</w:t>
      </w:r>
      <w:r>
        <w:rPr>
          <w:spacing w:val="8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условие</w:t>
      </w:r>
      <w:r>
        <w:rPr>
          <w:spacing w:val="11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цели</w:t>
      </w:r>
      <w:r w:rsidR="00831A85"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транспортным</w:t>
      </w:r>
      <w:r>
        <w:rPr>
          <w:spacing w:val="18"/>
        </w:rPr>
        <w:t xml:space="preserve"> </w:t>
      </w:r>
      <w:r>
        <w:t>средством;</w:t>
      </w:r>
      <w:r>
        <w:rPr>
          <w:spacing w:val="16"/>
        </w:rPr>
        <w:t xml:space="preserve"> </w:t>
      </w:r>
      <w:r>
        <w:t>классификация</w:t>
      </w:r>
      <w:r>
        <w:rPr>
          <w:spacing w:val="18"/>
        </w:rPr>
        <w:t xml:space="preserve"> </w:t>
      </w:r>
      <w:r>
        <w:t>автомобильных</w:t>
      </w:r>
      <w:r>
        <w:rPr>
          <w:spacing w:val="17"/>
        </w:rPr>
        <w:t xml:space="preserve"> </w:t>
      </w:r>
      <w:r>
        <w:t>дорог;</w:t>
      </w:r>
      <w:r>
        <w:rPr>
          <w:spacing w:val="-1"/>
        </w:rPr>
        <w:t xml:space="preserve"> </w:t>
      </w:r>
      <w:r>
        <w:t>транспортный</w:t>
      </w:r>
      <w:r>
        <w:rPr>
          <w:spacing w:val="5"/>
        </w:rPr>
        <w:t xml:space="preserve"> </w:t>
      </w:r>
      <w:r>
        <w:t>поток;</w:t>
      </w:r>
      <w:r>
        <w:rPr>
          <w:spacing w:val="5"/>
        </w:rPr>
        <w:t xml:space="preserve"> </w:t>
      </w:r>
      <w:r>
        <w:t>средняя</w:t>
      </w:r>
      <w:r>
        <w:rPr>
          <w:spacing w:val="7"/>
        </w:rPr>
        <w:t xml:space="preserve"> </w:t>
      </w:r>
      <w:r>
        <w:t>скорость;</w:t>
      </w:r>
      <w:r>
        <w:rPr>
          <w:spacing w:val="5"/>
        </w:rPr>
        <w:t xml:space="preserve"> </w:t>
      </w:r>
      <w:r>
        <w:t>интенсивность</w:t>
      </w:r>
      <w:r>
        <w:rPr>
          <w:spacing w:val="3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плотность транспортного</w:t>
      </w:r>
      <w:r>
        <w:rPr>
          <w:spacing w:val="1"/>
        </w:rPr>
        <w:t xml:space="preserve"> </w:t>
      </w:r>
      <w:r>
        <w:t>потока;</w:t>
      </w:r>
      <w:r>
        <w:rPr>
          <w:spacing w:val="1"/>
        </w:rPr>
        <w:t xml:space="preserve"> </w:t>
      </w:r>
      <w:r>
        <w:t>пропускная</w:t>
      </w:r>
      <w:r>
        <w:rPr>
          <w:spacing w:val="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дороги; средняя</w:t>
      </w:r>
      <w:r>
        <w:rPr>
          <w:spacing w:val="3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44"/>
        </w:rPr>
        <w:t xml:space="preserve"> </w:t>
      </w:r>
      <w:r>
        <w:t>потока;</w:t>
      </w:r>
      <w:r>
        <w:rPr>
          <w:spacing w:val="44"/>
        </w:rPr>
        <w:t xml:space="preserve"> </w:t>
      </w:r>
      <w:r>
        <w:t>соответствующие</w:t>
      </w:r>
      <w:r>
        <w:rPr>
          <w:spacing w:val="45"/>
        </w:rPr>
        <w:t xml:space="preserve"> </w:t>
      </w:r>
      <w:r>
        <w:t>пропускной</w:t>
      </w:r>
      <w:r>
        <w:rPr>
          <w:spacing w:val="44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дороги;</w:t>
      </w:r>
      <w:r>
        <w:rPr>
          <w:spacing w:val="4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заторов.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21"/>
        </w:rPr>
        <w:t xml:space="preserve"> </w:t>
      </w:r>
      <w:r>
        <w:rPr>
          <w:b/>
          <w:bCs/>
        </w:rPr>
        <w:t>2.</w:t>
      </w:r>
      <w:r>
        <w:rPr>
          <w:b/>
          <w:bCs/>
          <w:spacing w:val="24"/>
        </w:rPr>
        <w:t xml:space="preserve"> </w:t>
      </w:r>
      <w:r>
        <w:t>Профессиональная</w:t>
      </w:r>
      <w:r>
        <w:rPr>
          <w:spacing w:val="21"/>
        </w:rPr>
        <w:t xml:space="preserve"> </w:t>
      </w:r>
      <w:r>
        <w:t>надежность</w:t>
      </w:r>
      <w:r>
        <w:rPr>
          <w:spacing w:val="18"/>
        </w:rPr>
        <w:t xml:space="preserve"> </w:t>
      </w:r>
      <w:r>
        <w:t>водителя:</w:t>
      </w:r>
      <w:r>
        <w:rPr>
          <w:spacing w:val="15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водителя;</w:t>
      </w:r>
      <w:r>
        <w:rPr>
          <w:spacing w:val="68"/>
        </w:rPr>
        <w:t xml:space="preserve"> </w:t>
      </w:r>
      <w:r>
        <w:t>анализ</w:t>
      </w:r>
      <w:r>
        <w:rPr>
          <w:spacing w:val="69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водителя;</w:t>
      </w:r>
      <w:r>
        <w:rPr>
          <w:spacing w:val="68"/>
        </w:rPr>
        <w:t xml:space="preserve"> </w:t>
      </w:r>
      <w:r>
        <w:t>информация,</w:t>
      </w:r>
      <w:r>
        <w:rPr>
          <w:spacing w:val="65"/>
        </w:rPr>
        <w:t xml:space="preserve"> </w:t>
      </w:r>
      <w:r>
        <w:t>необходимая  водителю</w:t>
      </w:r>
      <w:r>
        <w:rPr>
          <w:spacing w:val="2"/>
        </w:rPr>
        <w:t xml:space="preserve"> </w:t>
      </w:r>
      <w:r>
        <w:t>для управления</w:t>
      </w:r>
      <w:r>
        <w:rPr>
          <w:spacing w:val="14"/>
        </w:rPr>
        <w:t xml:space="preserve"> </w:t>
      </w:r>
      <w:r>
        <w:t>транспортным</w:t>
      </w:r>
      <w:r>
        <w:rPr>
          <w:spacing w:val="14"/>
        </w:rPr>
        <w:t xml:space="preserve"> </w:t>
      </w:r>
      <w:r>
        <w:t>средством;</w:t>
      </w:r>
      <w:r>
        <w:rPr>
          <w:spacing w:val="12"/>
        </w:rPr>
        <w:t xml:space="preserve"> </w:t>
      </w:r>
      <w:r>
        <w:t>обработка</w:t>
      </w:r>
      <w:r>
        <w:rPr>
          <w:spacing w:val="14"/>
        </w:rPr>
        <w:t xml:space="preserve"> </w:t>
      </w:r>
      <w:r>
        <w:t>информации;</w:t>
      </w:r>
      <w:r>
        <w:rPr>
          <w:spacing w:val="12"/>
        </w:rPr>
        <w:t xml:space="preserve"> </w:t>
      </w:r>
      <w:r>
        <w:t>сравнение</w:t>
      </w:r>
      <w:r>
        <w:rPr>
          <w:spacing w:val="13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безопасными</w:t>
      </w:r>
      <w:r>
        <w:rPr>
          <w:spacing w:val="3"/>
        </w:rPr>
        <w:t xml:space="preserve"> </w:t>
      </w:r>
      <w:r>
        <w:t>значениями,</w:t>
      </w:r>
      <w:r>
        <w:rPr>
          <w:spacing w:val="5"/>
        </w:rPr>
        <w:t xml:space="preserve"> </w:t>
      </w:r>
      <w:r>
        <w:t>сформированными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водителя,</w:t>
      </w:r>
      <w:r>
        <w:rPr>
          <w:spacing w:val="5"/>
        </w:rPr>
        <w:t xml:space="preserve"> </w:t>
      </w:r>
      <w:r>
        <w:t>в процессе</w:t>
      </w:r>
      <w:r>
        <w:rPr>
          <w:spacing w:val="36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накопления</w:t>
      </w:r>
      <w:r>
        <w:rPr>
          <w:spacing w:val="36"/>
        </w:rPr>
        <w:t xml:space="preserve"> </w:t>
      </w:r>
      <w:r>
        <w:t>опыта;</w:t>
      </w:r>
      <w:r>
        <w:rPr>
          <w:spacing w:val="33"/>
        </w:rPr>
        <w:t xml:space="preserve"> </w:t>
      </w:r>
      <w:r>
        <w:t>штатные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нештатные</w:t>
      </w:r>
      <w:r>
        <w:rPr>
          <w:spacing w:val="36"/>
        </w:rPr>
        <w:t xml:space="preserve"> </w:t>
      </w:r>
      <w:r>
        <w:t>ситуации;</w:t>
      </w:r>
      <w:r>
        <w:rPr>
          <w:spacing w:val="34"/>
        </w:rPr>
        <w:t xml:space="preserve"> </w:t>
      </w:r>
      <w:r>
        <w:t>снижение надежности</w:t>
      </w:r>
      <w:r>
        <w:rPr>
          <w:spacing w:val="34"/>
        </w:rPr>
        <w:t xml:space="preserve"> </w:t>
      </w:r>
      <w:r>
        <w:t>водителя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неожиданном</w:t>
      </w:r>
      <w:r>
        <w:rPr>
          <w:spacing w:val="35"/>
        </w:rPr>
        <w:t xml:space="preserve"> </w:t>
      </w:r>
      <w:r>
        <w:t>возникновении</w:t>
      </w:r>
      <w:r>
        <w:rPr>
          <w:spacing w:val="34"/>
        </w:rPr>
        <w:t xml:space="preserve"> </w:t>
      </w:r>
      <w:r>
        <w:t>нештатной</w:t>
      </w:r>
      <w:r>
        <w:rPr>
          <w:spacing w:val="34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влияние</w:t>
      </w:r>
      <w:r>
        <w:rPr>
          <w:spacing w:val="21"/>
        </w:rPr>
        <w:t xml:space="preserve"> </w:t>
      </w:r>
      <w:r>
        <w:t>прогноза</w:t>
      </w:r>
      <w:r>
        <w:rPr>
          <w:spacing w:val="22"/>
        </w:rPr>
        <w:t xml:space="preserve"> </w:t>
      </w:r>
      <w:r>
        <w:t>возникновения</w:t>
      </w:r>
      <w:r>
        <w:rPr>
          <w:spacing w:val="21"/>
        </w:rPr>
        <w:t xml:space="preserve"> </w:t>
      </w:r>
      <w:r>
        <w:t>нештатной</w:t>
      </w:r>
      <w:r>
        <w:rPr>
          <w:spacing w:val="20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стажа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возраста</w:t>
      </w:r>
      <w:r>
        <w:rPr>
          <w:spacing w:val="20"/>
        </w:rPr>
        <w:t xml:space="preserve"> </w:t>
      </w:r>
      <w:r>
        <w:t>водителя</w:t>
      </w:r>
      <w:r>
        <w:rPr>
          <w:spacing w:val="2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реакции;</w:t>
      </w:r>
      <w:r>
        <w:rPr>
          <w:spacing w:val="34"/>
        </w:rPr>
        <w:t xml:space="preserve"> </w:t>
      </w:r>
      <w:r>
        <w:t>влияние</w:t>
      </w:r>
      <w:r>
        <w:rPr>
          <w:spacing w:val="34"/>
        </w:rPr>
        <w:t xml:space="preserve"> </w:t>
      </w:r>
      <w:r>
        <w:t>скорости</w:t>
      </w:r>
      <w:r>
        <w:rPr>
          <w:spacing w:val="35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транспортного</w:t>
      </w:r>
      <w:r>
        <w:rPr>
          <w:spacing w:val="35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размеры поля</w:t>
      </w:r>
      <w:r>
        <w:rPr>
          <w:spacing w:val="64"/>
        </w:rPr>
        <w:t xml:space="preserve"> </w:t>
      </w:r>
      <w:r>
        <w:t>зрения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концентрацию</w:t>
      </w:r>
      <w:r>
        <w:rPr>
          <w:spacing w:val="62"/>
        </w:rPr>
        <w:t xml:space="preserve"> </w:t>
      </w:r>
      <w:r>
        <w:t>внимания;</w:t>
      </w:r>
      <w:r>
        <w:rPr>
          <w:spacing w:val="63"/>
        </w:rPr>
        <w:t xml:space="preserve"> </w:t>
      </w:r>
      <w:r>
        <w:t>влияние</w:t>
      </w:r>
      <w:r>
        <w:rPr>
          <w:spacing w:val="64"/>
        </w:rPr>
        <w:t xml:space="preserve"> </w:t>
      </w:r>
      <w:r>
        <w:t>личностных</w:t>
      </w:r>
      <w:r>
        <w:rPr>
          <w:spacing w:val="59"/>
        </w:rPr>
        <w:t xml:space="preserve"> </w:t>
      </w:r>
      <w:r>
        <w:t>качеств</w:t>
      </w:r>
      <w:r>
        <w:rPr>
          <w:spacing w:val="62"/>
        </w:rPr>
        <w:t xml:space="preserve"> </w:t>
      </w:r>
      <w:r>
        <w:t>водителя</w:t>
      </w:r>
      <w:r>
        <w:rPr>
          <w:spacing w:val="6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надежность</w:t>
      </w:r>
      <w:r>
        <w:rPr>
          <w:spacing w:val="43"/>
        </w:rPr>
        <w:t xml:space="preserve"> </w:t>
      </w:r>
      <w:r>
        <w:t>управления</w:t>
      </w:r>
      <w:r>
        <w:rPr>
          <w:spacing w:val="42"/>
        </w:rPr>
        <w:t xml:space="preserve"> </w:t>
      </w:r>
      <w:r>
        <w:t>транспортным</w:t>
      </w:r>
      <w:r>
        <w:rPr>
          <w:spacing w:val="42"/>
        </w:rPr>
        <w:t xml:space="preserve"> </w:t>
      </w:r>
      <w:r>
        <w:t>средством;</w:t>
      </w:r>
      <w:r>
        <w:rPr>
          <w:spacing w:val="40"/>
        </w:rPr>
        <w:t xml:space="preserve"> </w:t>
      </w:r>
      <w:r>
        <w:t>влияние</w:t>
      </w:r>
      <w:r>
        <w:rPr>
          <w:spacing w:val="41"/>
        </w:rPr>
        <w:t xml:space="preserve"> </w:t>
      </w:r>
      <w:r>
        <w:t>конструктивных характеристик</w:t>
      </w:r>
      <w:r>
        <w:rPr>
          <w:spacing w:val="18"/>
        </w:rPr>
        <w:t xml:space="preserve"> </w:t>
      </w:r>
      <w:r>
        <w:t>автомобиля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работоспособность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психофизиологическое</w:t>
      </w:r>
      <w:r>
        <w:rPr>
          <w:spacing w:val="2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водителей;</w:t>
      </w:r>
      <w:r>
        <w:rPr>
          <w:spacing w:val="17"/>
        </w:rPr>
        <w:t xml:space="preserve"> </w:t>
      </w:r>
      <w:r>
        <w:t>влияние</w:t>
      </w:r>
      <w:r>
        <w:rPr>
          <w:spacing w:val="18"/>
        </w:rPr>
        <w:t xml:space="preserve"> </w:t>
      </w:r>
      <w:r>
        <w:t>утомления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водителя;</w:t>
      </w:r>
      <w:r>
        <w:rPr>
          <w:spacing w:val="12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водителя</w:t>
      </w:r>
      <w:r>
        <w:rPr>
          <w:spacing w:val="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3"/>
        </w:rPr>
        <w:t xml:space="preserve"> </w:t>
      </w:r>
      <w:r>
        <w:t>управления</w:t>
      </w:r>
      <w:r>
        <w:rPr>
          <w:spacing w:val="4"/>
        </w:rPr>
        <w:t xml:space="preserve"> </w:t>
      </w:r>
      <w:r>
        <w:t>автомобилем;</w:t>
      </w:r>
      <w:r>
        <w:rPr>
          <w:spacing w:val="3"/>
        </w:rPr>
        <w:t xml:space="preserve"> </w:t>
      </w:r>
      <w:r>
        <w:t>режим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отдыха водителя;</w:t>
      </w:r>
      <w:r>
        <w:rPr>
          <w:spacing w:val="51"/>
        </w:rPr>
        <w:t xml:space="preserve"> </w:t>
      </w:r>
      <w:r>
        <w:t>зависимость</w:t>
      </w:r>
      <w:r>
        <w:rPr>
          <w:spacing w:val="49"/>
        </w:rPr>
        <w:t xml:space="preserve"> </w:t>
      </w:r>
      <w:r>
        <w:t>надежности</w:t>
      </w:r>
      <w:r>
        <w:rPr>
          <w:spacing w:val="51"/>
        </w:rPr>
        <w:t xml:space="preserve"> </w:t>
      </w:r>
      <w:r>
        <w:t>водителя</w:t>
      </w:r>
      <w:r>
        <w:rPr>
          <w:spacing w:val="53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недомоганий,</w:t>
      </w:r>
      <w:r>
        <w:rPr>
          <w:spacing w:val="-2"/>
        </w:rPr>
        <w:t xml:space="preserve"> </w:t>
      </w:r>
      <w:r>
        <w:t>продолжительности</w:t>
      </w:r>
      <w:r>
        <w:rPr>
          <w:spacing w:val="26"/>
        </w:rPr>
        <w:t xml:space="preserve"> </w:t>
      </w:r>
      <w:r>
        <w:t>нетрудоспособности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течение</w:t>
      </w:r>
      <w:r>
        <w:rPr>
          <w:spacing w:val="27"/>
        </w:rPr>
        <w:t xml:space="preserve"> </w:t>
      </w:r>
      <w:r>
        <w:t>года,</w:t>
      </w:r>
      <w:r>
        <w:rPr>
          <w:spacing w:val="29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видов заболеваний,</w:t>
      </w:r>
      <w:r>
        <w:rPr>
          <w:spacing w:val="10"/>
        </w:rPr>
        <w:t xml:space="preserve"> </w:t>
      </w:r>
      <w:r>
        <w:t>курения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опьянения;</w:t>
      </w:r>
      <w:r>
        <w:rPr>
          <w:spacing w:val="7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транспортным</w:t>
      </w:r>
      <w:r>
        <w:rPr>
          <w:spacing w:val="2"/>
        </w:rPr>
        <w:t xml:space="preserve"> </w:t>
      </w:r>
      <w:r>
        <w:t>средством.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0"/>
        </w:rPr>
        <w:t xml:space="preserve"> </w:t>
      </w:r>
      <w:r>
        <w:rPr>
          <w:b/>
          <w:bCs/>
        </w:rPr>
        <w:t>3.</w:t>
      </w:r>
      <w:r>
        <w:rPr>
          <w:b/>
          <w:bCs/>
          <w:spacing w:val="38"/>
        </w:rPr>
        <w:t xml:space="preserve"> </w:t>
      </w:r>
      <w:r>
        <w:t>Влияние</w:t>
      </w:r>
      <w:r>
        <w:rPr>
          <w:spacing w:val="39"/>
        </w:rPr>
        <w:t xml:space="preserve"> </w:t>
      </w:r>
      <w:r>
        <w:t>свойств</w:t>
      </w:r>
      <w:r>
        <w:rPr>
          <w:spacing w:val="37"/>
        </w:rPr>
        <w:t xml:space="preserve"> </w:t>
      </w:r>
      <w:r>
        <w:t>транспортного</w:t>
      </w:r>
      <w:r>
        <w:rPr>
          <w:spacing w:val="3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эффективность</w:t>
      </w:r>
      <w:r>
        <w:rPr>
          <w:spacing w:val="3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  <w:r>
        <w:rPr>
          <w:spacing w:val="13"/>
        </w:rPr>
        <w:t xml:space="preserve"> </w:t>
      </w:r>
      <w:r>
        <w:t>управления:</w:t>
      </w:r>
      <w:r>
        <w:rPr>
          <w:spacing w:val="6"/>
        </w:rPr>
        <w:t xml:space="preserve"> </w:t>
      </w:r>
      <w:r>
        <w:t>силы,</w:t>
      </w:r>
      <w:r>
        <w:rPr>
          <w:spacing w:val="13"/>
        </w:rPr>
        <w:t xml:space="preserve"> </w:t>
      </w:r>
      <w:r>
        <w:t>действующие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транспортное</w:t>
      </w:r>
      <w:r>
        <w:rPr>
          <w:spacing w:val="12"/>
        </w:rPr>
        <w:t xml:space="preserve"> </w:t>
      </w:r>
      <w:r>
        <w:t>средство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 условиях</w:t>
      </w:r>
      <w:r>
        <w:rPr>
          <w:spacing w:val="49"/>
        </w:rPr>
        <w:t xml:space="preserve"> </w:t>
      </w:r>
      <w:r>
        <w:t>движения;</w:t>
      </w:r>
      <w:r>
        <w:rPr>
          <w:spacing w:val="58"/>
        </w:rPr>
        <w:t xml:space="preserve"> </w:t>
      </w:r>
      <w:r>
        <w:t>уравнение</w:t>
      </w:r>
      <w:r>
        <w:rPr>
          <w:spacing w:val="54"/>
        </w:rPr>
        <w:t xml:space="preserve"> </w:t>
      </w:r>
      <w:r>
        <w:t>тягового</w:t>
      </w:r>
      <w:r>
        <w:rPr>
          <w:spacing w:val="54"/>
        </w:rPr>
        <w:t xml:space="preserve"> </w:t>
      </w:r>
      <w:r>
        <w:t>баланса;</w:t>
      </w:r>
      <w:r>
        <w:rPr>
          <w:spacing w:val="52"/>
        </w:rPr>
        <w:t xml:space="preserve"> </w:t>
      </w:r>
      <w:r>
        <w:t>сила</w:t>
      </w:r>
      <w:r>
        <w:rPr>
          <w:spacing w:val="55"/>
        </w:rPr>
        <w:t xml:space="preserve"> </w:t>
      </w:r>
      <w:r>
        <w:t>сцепления</w:t>
      </w:r>
      <w:r>
        <w:rPr>
          <w:spacing w:val="55"/>
        </w:rPr>
        <w:t xml:space="preserve"> </w:t>
      </w:r>
      <w:r>
        <w:t>колес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дорогой; понятие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коэффициенте</w:t>
      </w:r>
      <w:r>
        <w:rPr>
          <w:spacing w:val="54"/>
        </w:rPr>
        <w:t xml:space="preserve"> </w:t>
      </w:r>
      <w:r>
        <w:t>сцепления;</w:t>
      </w:r>
      <w:r>
        <w:rPr>
          <w:spacing w:val="53"/>
        </w:rPr>
        <w:t xml:space="preserve"> </w:t>
      </w:r>
      <w:r>
        <w:t>изменение</w:t>
      </w:r>
      <w:r>
        <w:rPr>
          <w:spacing w:val="54"/>
        </w:rPr>
        <w:t xml:space="preserve"> </w:t>
      </w:r>
      <w:r>
        <w:t>коэффициента</w:t>
      </w:r>
      <w:r>
        <w:rPr>
          <w:spacing w:val="54"/>
        </w:rPr>
        <w:t xml:space="preserve"> </w:t>
      </w:r>
      <w:r>
        <w:t>сцепления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погодных</w:t>
      </w:r>
      <w:r>
        <w:rPr>
          <w:spacing w:val="42"/>
        </w:rPr>
        <w:t xml:space="preserve"> </w:t>
      </w:r>
      <w:r>
        <w:t>условий,</w:t>
      </w:r>
      <w:r>
        <w:rPr>
          <w:spacing w:val="43"/>
        </w:rPr>
        <w:t xml:space="preserve"> </w:t>
      </w:r>
      <w:r>
        <w:t>режимов</w:t>
      </w:r>
      <w:r>
        <w:rPr>
          <w:spacing w:val="40"/>
        </w:rPr>
        <w:t xml:space="preserve"> </w:t>
      </w:r>
      <w:r>
        <w:lastRenderedPageBreak/>
        <w:t>движения</w:t>
      </w:r>
      <w:r>
        <w:rPr>
          <w:spacing w:val="43"/>
        </w:rPr>
        <w:t xml:space="preserve"> </w:t>
      </w:r>
      <w:r>
        <w:t>транспортного</w:t>
      </w:r>
      <w:r>
        <w:rPr>
          <w:spacing w:val="42"/>
        </w:rPr>
        <w:t xml:space="preserve"> </w:t>
      </w:r>
      <w:r>
        <w:t>средства, состояния</w:t>
      </w:r>
      <w:r>
        <w:rPr>
          <w:spacing w:val="9"/>
        </w:rPr>
        <w:t xml:space="preserve"> </w:t>
      </w:r>
      <w:r>
        <w:t>шин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дорожного</w:t>
      </w:r>
      <w:r>
        <w:rPr>
          <w:spacing w:val="8"/>
        </w:rPr>
        <w:t xml:space="preserve"> </w:t>
      </w:r>
      <w:r>
        <w:t>покрытия;</w:t>
      </w:r>
      <w:r>
        <w:rPr>
          <w:spacing w:val="7"/>
        </w:rPr>
        <w:t xml:space="preserve"> </w:t>
      </w:r>
      <w:r>
        <w:t>условие</w:t>
      </w:r>
      <w:r>
        <w:rPr>
          <w:spacing w:val="9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буксования</w:t>
      </w:r>
      <w:r>
        <w:rPr>
          <w:spacing w:val="9"/>
        </w:rPr>
        <w:t xml:space="preserve"> </w:t>
      </w:r>
      <w:r>
        <w:t>колес;</w:t>
      </w:r>
      <w:r>
        <w:rPr>
          <w:spacing w:val="-1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эластичного</w:t>
      </w:r>
      <w:r>
        <w:rPr>
          <w:spacing w:val="49"/>
        </w:rPr>
        <w:t xml:space="preserve"> </w:t>
      </w:r>
      <w:r>
        <w:t>колеса;</w:t>
      </w:r>
      <w:r>
        <w:rPr>
          <w:spacing w:val="49"/>
        </w:rPr>
        <w:t xml:space="preserve"> </w:t>
      </w:r>
      <w:r>
        <w:t>круг</w:t>
      </w:r>
      <w:r>
        <w:rPr>
          <w:spacing w:val="50"/>
        </w:rPr>
        <w:t xml:space="preserve"> </w:t>
      </w:r>
      <w:r>
        <w:t>силы</w:t>
      </w:r>
      <w:r>
        <w:rPr>
          <w:spacing w:val="49"/>
        </w:rPr>
        <w:t xml:space="preserve"> </w:t>
      </w:r>
      <w:r>
        <w:t>сцепления;</w:t>
      </w:r>
      <w:r>
        <w:rPr>
          <w:spacing w:val="48"/>
        </w:rPr>
        <w:t xml:space="preserve"> </w:t>
      </w:r>
      <w:r>
        <w:t>влияние</w:t>
      </w:r>
      <w:r>
        <w:rPr>
          <w:spacing w:val="50"/>
        </w:rPr>
        <w:t xml:space="preserve"> </w:t>
      </w:r>
      <w:r>
        <w:t>величины</w:t>
      </w:r>
      <w:r>
        <w:rPr>
          <w:spacing w:val="49"/>
        </w:rPr>
        <w:t xml:space="preserve"> </w:t>
      </w:r>
      <w:r>
        <w:t>продольной</w:t>
      </w:r>
      <w:r>
        <w:rPr>
          <w:spacing w:val="-1"/>
        </w:rPr>
        <w:t xml:space="preserve"> </w:t>
      </w:r>
      <w:r>
        <w:t>реакции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поперечную</w:t>
      </w:r>
      <w:r>
        <w:rPr>
          <w:spacing w:val="32"/>
        </w:rPr>
        <w:t xml:space="preserve"> </w:t>
      </w:r>
      <w:r>
        <w:t>реакцию;</w:t>
      </w:r>
      <w:r>
        <w:rPr>
          <w:spacing w:val="34"/>
        </w:rPr>
        <w:t xml:space="preserve"> </w:t>
      </w:r>
      <w:r>
        <w:t>деформации</w:t>
      </w:r>
      <w:r>
        <w:rPr>
          <w:spacing w:val="34"/>
        </w:rPr>
        <w:t xml:space="preserve"> </w:t>
      </w:r>
      <w:r>
        <w:t>автошины</w:t>
      </w:r>
      <w:r>
        <w:rPr>
          <w:spacing w:val="3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разгоне,</w:t>
      </w:r>
      <w:r>
        <w:rPr>
          <w:spacing w:val="37"/>
        </w:rPr>
        <w:t xml:space="preserve"> </w:t>
      </w:r>
      <w:r>
        <w:t>торможении,</w:t>
      </w:r>
      <w:r>
        <w:rPr>
          <w:spacing w:val="-1"/>
        </w:rPr>
        <w:t xml:space="preserve"> </w:t>
      </w:r>
      <w:r>
        <w:t>действии</w:t>
      </w:r>
      <w:r>
        <w:rPr>
          <w:spacing w:val="67"/>
        </w:rPr>
        <w:t xml:space="preserve"> </w:t>
      </w:r>
      <w:r>
        <w:t>боковой</w:t>
      </w:r>
      <w:r>
        <w:rPr>
          <w:spacing w:val="68"/>
        </w:rPr>
        <w:t xml:space="preserve"> </w:t>
      </w:r>
      <w:r>
        <w:t>силы;</w:t>
      </w:r>
      <w:r>
        <w:rPr>
          <w:spacing w:val="68"/>
        </w:rPr>
        <w:t xml:space="preserve"> </w:t>
      </w:r>
      <w:r>
        <w:t>угол</w:t>
      </w:r>
      <w:r>
        <w:rPr>
          <w:spacing w:val="69"/>
        </w:rPr>
        <w:t xml:space="preserve"> </w:t>
      </w:r>
      <w:r>
        <w:t>увода;</w:t>
      </w:r>
      <w:r>
        <w:rPr>
          <w:spacing w:val="68"/>
        </w:rPr>
        <w:t xml:space="preserve"> </w:t>
      </w:r>
      <w:proofErr w:type="spellStart"/>
      <w:r>
        <w:t>гидроскольжение</w:t>
      </w:r>
      <w:proofErr w:type="spellEnd"/>
      <w:r>
        <w:t xml:space="preserve">  и</w:t>
      </w:r>
      <w:r>
        <w:rPr>
          <w:spacing w:val="68"/>
        </w:rPr>
        <w:t xml:space="preserve"> </w:t>
      </w:r>
      <w:proofErr w:type="spellStart"/>
      <w:r>
        <w:t>аквапланирование</w:t>
      </w:r>
      <w:proofErr w:type="spellEnd"/>
      <w:r>
        <w:rPr>
          <w:spacing w:val="69"/>
        </w:rPr>
        <w:t xml:space="preserve"> </w:t>
      </w:r>
      <w:r>
        <w:t>шины;</w:t>
      </w:r>
      <w:r>
        <w:rPr>
          <w:spacing w:val="-2"/>
        </w:rPr>
        <w:t xml:space="preserve"> </w:t>
      </w:r>
      <w:r>
        <w:t>силы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моменты,</w:t>
      </w:r>
      <w:r>
        <w:rPr>
          <w:spacing w:val="66"/>
        </w:rPr>
        <w:t xml:space="preserve"> </w:t>
      </w:r>
      <w:r>
        <w:t>действующие</w:t>
      </w:r>
      <w:r>
        <w:rPr>
          <w:spacing w:val="69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транспортное</w:t>
      </w:r>
      <w:r>
        <w:rPr>
          <w:spacing w:val="64"/>
        </w:rPr>
        <w:t xml:space="preserve"> </w:t>
      </w:r>
      <w:r>
        <w:t>средство</w:t>
      </w:r>
      <w:r>
        <w:rPr>
          <w:spacing w:val="64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торможении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криволинейном</w:t>
      </w:r>
      <w:r>
        <w:rPr>
          <w:spacing w:val="38"/>
        </w:rPr>
        <w:t xml:space="preserve"> </w:t>
      </w:r>
      <w:r>
        <w:t>движении;</w:t>
      </w:r>
      <w:r>
        <w:rPr>
          <w:spacing w:val="37"/>
        </w:rPr>
        <w:t xml:space="preserve"> </w:t>
      </w:r>
      <w:r>
        <w:t>скоростные</w:t>
      </w:r>
      <w:r>
        <w:rPr>
          <w:spacing w:val="4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тормозные</w:t>
      </w:r>
      <w:r>
        <w:rPr>
          <w:spacing w:val="38"/>
        </w:rPr>
        <w:t xml:space="preserve"> </w:t>
      </w:r>
      <w:r>
        <w:t>свойства,</w:t>
      </w:r>
      <w:r>
        <w:rPr>
          <w:spacing w:val="39"/>
        </w:rPr>
        <w:t xml:space="preserve"> </w:t>
      </w:r>
      <w:proofErr w:type="spellStart"/>
      <w:r>
        <w:t>поворачиваемость</w:t>
      </w:r>
      <w:proofErr w:type="spellEnd"/>
      <w:r>
        <w:t xml:space="preserve"> транспортного</w:t>
      </w:r>
      <w:r>
        <w:rPr>
          <w:spacing w:val="41"/>
        </w:rPr>
        <w:t xml:space="preserve"> </w:t>
      </w:r>
      <w:r>
        <w:t>средства;</w:t>
      </w:r>
      <w:r>
        <w:rPr>
          <w:spacing w:val="45"/>
        </w:rPr>
        <w:t xml:space="preserve"> </w:t>
      </w:r>
      <w:r>
        <w:t>устойчивость</w:t>
      </w:r>
      <w:r>
        <w:rPr>
          <w:spacing w:val="39"/>
        </w:rPr>
        <w:t xml:space="preserve"> </w:t>
      </w:r>
      <w:r>
        <w:t>продольного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бокового</w:t>
      </w:r>
      <w:r>
        <w:rPr>
          <w:spacing w:val="4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22"/>
        </w:rPr>
        <w:t xml:space="preserve"> </w:t>
      </w:r>
      <w:r>
        <w:t>средства;</w:t>
      </w:r>
      <w:r>
        <w:rPr>
          <w:spacing w:val="26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потери</w:t>
      </w:r>
      <w:r>
        <w:rPr>
          <w:spacing w:val="26"/>
        </w:rPr>
        <w:t xml:space="preserve"> </w:t>
      </w:r>
      <w:r>
        <w:t>устойчивости</w:t>
      </w:r>
      <w:r>
        <w:rPr>
          <w:spacing w:val="21"/>
        </w:rPr>
        <w:t xml:space="preserve"> </w:t>
      </w:r>
      <w:r>
        <w:t>бокового</w:t>
      </w:r>
      <w:r>
        <w:rPr>
          <w:spacing w:val="22"/>
        </w:rPr>
        <w:t xml:space="preserve"> </w:t>
      </w:r>
      <w:r>
        <w:t>движения транспортного</w:t>
      </w:r>
      <w:r>
        <w:rPr>
          <w:spacing w:val="44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разгоне,</w:t>
      </w:r>
      <w:r>
        <w:rPr>
          <w:spacing w:val="47"/>
        </w:rPr>
        <w:t xml:space="preserve"> </w:t>
      </w:r>
      <w:r>
        <w:t>торможении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повороте;</w:t>
      </w:r>
      <w:r>
        <w:rPr>
          <w:spacing w:val="44"/>
        </w:rPr>
        <w:t xml:space="preserve"> </w:t>
      </w:r>
      <w:r>
        <w:t>устойчивость</w:t>
      </w:r>
      <w:r>
        <w:rPr>
          <w:spacing w:val="42"/>
        </w:rPr>
        <w:t xml:space="preserve"> </w:t>
      </w:r>
      <w:r>
        <w:t>против опрокидывания;</w:t>
      </w:r>
      <w:r>
        <w:rPr>
          <w:spacing w:val="24"/>
        </w:rPr>
        <w:t xml:space="preserve"> </w:t>
      </w:r>
      <w:r>
        <w:t>резервы</w:t>
      </w:r>
      <w:r>
        <w:rPr>
          <w:spacing w:val="29"/>
        </w:rPr>
        <w:t xml:space="preserve"> </w:t>
      </w:r>
      <w:r>
        <w:t>устойчивости</w:t>
      </w:r>
      <w:r>
        <w:rPr>
          <w:spacing w:val="24"/>
        </w:rPr>
        <w:t xml:space="preserve"> </w:t>
      </w:r>
      <w:r>
        <w:t>транспортного</w:t>
      </w:r>
      <w:r>
        <w:rPr>
          <w:spacing w:val="24"/>
        </w:rPr>
        <w:t xml:space="preserve"> </w:t>
      </w:r>
      <w:r>
        <w:t>средства;</w:t>
      </w:r>
      <w:r>
        <w:rPr>
          <w:spacing w:val="24"/>
        </w:rPr>
        <w:t xml:space="preserve"> </w:t>
      </w:r>
      <w:r>
        <w:t>управляемость</w:t>
      </w:r>
      <w:r>
        <w:rPr>
          <w:spacing w:val="-1"/>
        </w:rPr>
        <w:t xml:space="preserve"> </w:t>
      </w:r>
      <w:r>
        <w:t>продольным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боковым</w:t>
      </w:r>
      <w:r>
        <w:rPr>
          <w:spacing w:val="55"/>
        </w:rPr>
        <w:t xml:space="preserve"> </w:t>
      </w:r>
      <w:r>
        <w:t>движением</w:t>
      </w:r>
      <w:r>
        <w:rPr>
          <w:spacing w:val="55"/>
        </w:rPr>
        <w:t xml:space="preserve"> </w:t>
      </w:r>
      <w:r>
        <w:t>транспортного</w:t>
      </w:r>
      <w:r>
        <w:rPr>
          <w:spacing w:val="54"/>
        </w:rPr>
        <w:t xml:space="preserve"> </w:t>
      </w:r>
      <w:r>
        <w:t>средства;</w:t>
      </w:r>
      <w:r>
        <w:rPr>
          <w:spacing w:val="53"/>
        </w:rPr>
        <w:t xml:space="preserve"> </w:t>
      </w:r>
      <w:r>
        <w:t>влияние</w:t>
      </w:r>
      <w:r>
        <w:rPr>
          <w:spacing w:val="65"/>
        </w:rPr>
        <w:t xml:space="preserve"> </w:t>
      </w:r>
      <w:r>
        <w:t>технического состояния</w:t>
      </w:r>
      <w:r>
        <w:rPr>
          <w:spacing w:val="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управления,</w:t>
      </w:r>
      <w:r>
        <w:rPr>
          <w:spacing w:val="4"/>
        </w:rPr>
        <w:t xml:space="preserve"> </w:t>
      </w:r>
      <w:r>
        <w:t>подвески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управляемость.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4.</w:t>
      </w:r>
      <w:r>
        <w:rPr>
          <w:b/>
          <w:bCs/>
          <w:spacing w:val="67"/>
        </w:rPr>
        <w:t xml:space="preserve"> </w:t>
      </w:r>
      <w:r>
        <w:t>Дорожные</w:t>
      </w:r>
      <w:r>
        <w:rPr>
          <w:spacing w:val="4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движения:</w:t>
      </w:r>
      <w:r>
        <w:rPr>
          <w:spacing w:val="68"/>
        </w:rPr>
        <w:t xml:space="preserve"> </w:t>
      </w:r>
      <w:r>
        <w:t>динамический</w:t>
      </w:r>
      <w:r>
        <w:rPr>
          <w:spacing w:val="3"/>
        </w:rPr>
        <w:t xml:space="preserve"> </w:t>
      </w:r>
      <w:r>
        <w:t>габарит транспортного</w:t>
      </w:r>
      <w:r>
        <w:rPr>
          <w:spacing w:val="44"/>
        </w:rPr>
        <w:t xml:space="preserve"> </w:t>
      </w:r>
      <w:r>
        <w:t>средства;</w:t>
      </w:r>
      <w:r>
        <w:rPr>
          <w:spacing w:val="44"/>
        </w:rPr>
        <w:t xml:space="preserve"> </w:t>
      </w:r>
      <w:r>
        <w:t>опасное</w:t>
      </w:r>
      <w:r>
        <w:rPr>
          <w:spacing w:val="45"/>
        </w:rPr>
        <w:t xml:space="preserve"> </w:t>
      </w:r>
      <w:r>
        <w:t>пространство,</w:t>
      </w:r>
      <w:r>
        <w:rPr>
          <w:spacing w:val="47"/>
        </w:rPr>
        <w:t xml:space="preserve"> </w:t>
      </w:r>
      <w:r>
        <w:t>возникающее</w:t>
      </w:r>
      <w:r>
        <w:rPr>
          <w:spacing w:val="45"/>
        </w:rPr>
        <w:t xml:space="preserve"> </w:t>
      </w:r>
      <w:r>
        <w:t>вокруг</w:t>
      </w:r>
      <w:r>
        <w:rPr>
          <w:spacing w:val="45"/>
        </w:rPr>
        <w:t xml:space="preserve"> </w:t>
      </w:r>
      <w:r>
        <w:t>транспортного</w:t>
      </w:r>
      <w:r w:rsidR="00831A85">
        <w:t xml:space="preserve"> с</w:t>
      </w:r>
      <w:r>
        <w:t>редства</w:t>
      </w:r>
      <w:r>
        <w:rPr>
          <w:spacing w:val="59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движении;</w:t>
      </w:r>
      <w:r>
        <w:rPr>
          <w:spacing w:val="58"/>
        </w:rPr>
        <w:t xml:space="preserve"> </w:t>
      </w:r>
      <w:r>
        <w:t>изменение</w:t>
      </w:r>
      <w:r>
        <w:rPr>
          <w:spacing w:val="60"/>
        </w:rPr>
        <w:t xml:space="preserve"> </w:t>
      </w:r>
      <w:r>
        <w:t>размеров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формы</w:t>
      </w:r>
      <w:r>
        <w:rPr>
          <w:spacing w:val="59"/>
        </w:rPr>
        <w:t xml:space="preserve"> </w:t>
      </w:r>
      <w:r>
        <w:t>опасного</w:t>
      </w:r>
      <w:r>
        <w:rPr>
          <w:spacing w:val="59"/>
        </w:rPr>
        <w:t xml:space="preserve"> </w:t>
      </w:r>
      <w:r>
        <w:t>пространства</w:t>
      </w:r>
      <w:r>
        <w:rPr>
          <w:spacing w:val="64"/>
        </w:rPr>
        <w:t xml:space="preserve"> </w:t>
      </w:r>
      <w:r>
        <w:t>при</w:t>
      </w:r>
      <w:r>
        <w:rPr>
          <w:spacing w:val="-1"/>
        </w:rPr>
        <w:t xml:space="preserve"> </w:t>
      </w:r>
      <w:r w:rsidR="00831A85">
        <w:rPr>
          <w:spacing w:val="-1"/>
        </w:rPr>
        <w:t>и</w:t>
      </w:r>
      <w:r>
        <w:t>зменении</w:t>
      </w:r>
      <w:r>
        <w:rPr>
          <w:spacing w:val="28"/>
        </w:rPr>
        <w:t xml:space="preserve"> </w:t>
      </w:r>
      <w:r>
        <w:t>скорости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траектории</w:t>
      </w:r>
      <w:r>
        <w:rPr>
          <w:spacing w:val="27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транспортного</w:t>
      </w:r>
      <w:r>
        <w:rPr>
          <w:spacing w:val="27"/>
        </w:rPr>
        <w:t xml:space="preserve"> </w:t>
      </w:r>
      <w:r>
        <w:t>средства;</w:t>
      </w:r>
      <w:r>
        <w:rPr>
          <w:spacing w:val="27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 xml:space="preserve">о </w:t>
      </w:r>
      <w:r w:rsidR="00831A85">
        <w:t>т</w:t>
      </w:r>
      <w:r>
        <w:t>ормозном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остановочном</w:t>
      </w:r>
      <w:r>
        <w:rPr>
          <w:spacing w:val="10"/>
        </w:rPr>
        <w:t xml:space="preserve"> </w:t>
      </w:r>
      <w:r>
        <w:t>пути;</w:t>
      </w:r>
      <w:r>
        <w:rPr>
          <w:spacing w:val="13"/>
        </w:rPr>
        <w:t xml:space="preserve"> </w:t>
      </w:r>
      <w:r>
        <w:t>зависимость</w:t>
      </w:r>
      <w:r>
        <w:rPr>
          <w:spacing w:val="7"/>
        </w:rPr>
        <w:t xml:space="preserve"> </w:t>
      </w:r>
      <w:r>
        <w:t>расстояния,</w:t>
      </w:r>
      <w:r>
        <w:rPr>
          <w:spacing w:val="11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 w:rsidR="00831A85">
        <w:rPr>
          <w:spacing w:val="-2"/>
        </w:rPr>
        <w:t>т</w:t>
      </w:r>
      <w:r>
        <w:t>ранспортным</w:t>
      </w:r>
      <w:r>
        <w:rPr>
          <w:spacing w:val="30"/>
        </w:rPr>
        <w:t xml:space="preserve"> </w:t>
      </w:r>
      <w:r>
        <w:t>средством</w:t>
      </w:r>
      <w:r>
        <w:rPr>
          <w:spacing w:val="30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реакции</w:t>
      </w:r>
      <w:r>
        <w:rPr>
          <w:spacing w:val="29"/>
        </w:rPr>
        <w:t xml:space="preserve"> </w:t>
      </w:r>
      <w:r>
        <w:t>водителя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срабатывания</w:t>
      </w:r>
      <w:r>
        <w:rPr>
          <w:spacing w:val="-1"/>
        </w:rPr>
        <w:t xml:space="preserve"> </w:t>
      </w:r>
      <w:r w:rsidR="00831A85">
        <w:rPr>
          <w:spacing w:val="-1"/>
        </w:rPr>
        <w:t>т</w:t>
      </w:r>
      <w:r>
        <w:t>ормозного</w:t>
      </w:r>
      <w:r>
        <w:rPr>
          <w:spacing w:val="1"/>
        </w:rPr>
        <w:t xml:space="preserve"> </w:t>
      </w:r>
      <w:r>
        <w:t>привода,</w:t>
      </w:r>
      <w:r>
        <w:rPr>
          <w:spacing w:val="3"/>
        </w:rPr>
        <w:t xml:space="preserve"> </w:t>
      </w:r>
      <w:r>
        <w:t>от 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технического </w:t>
      </w:r>
      <w:r w:rsidR="00831A85">
        <w:t>с</w:t>
      </w:r>
      <w:r>
        <w:t>остояния,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состояния</w:t>
      </w:r>
      <w:r>
        <w:rPr>
          <w:spacing w:val="12"/>
        </w:rPr>
        <w:t xml:space="preserve"> </w:t>
      </w:r>
      <w:r>
        <w:t>дорожного</w:t>
      </w:r>
      <w:r>
        <w:rPr>
          <w:spacing w:val="11"/>
        </w:rPr>
        <w:t xml:space="preserve"> </w:t>
      </w:r>
      <w:r>
        <w:t>покрытия;</w:t>
      </w:r>
      <w:r>
        <w:rPr>
          <w:spacing w:val="10"/>
        </w:rPr>
        <w:t xml:space="preserve"> </w:t>
      </w:r>
      <w:r>
        <w:t>безопасная</w:t>
      </w:r>
      <w:r>
        <w:rPr>
          <w:spacing w:val="12"/>
        </w:rPr>
        <w:t xml:space="preserve"> </w:t>
      </w:r>
      <w:r>
        <w:t>дистанция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секундах метрах;</w:t>
      </w:r>
      <w:r>
        <w:rPr>
          <w:spacing w:val="48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контроля</w:t>
      </w:r>
      <w:r>
        <w:rPr>
          <w:spacing w:val="51"/>
        </w:rPr>
        <w:t xml:space="preserve"> </w:t>
      </w:r>
      <w:r>
        <w:t>безопасной</w:t>
      </w:r>
      <w:r>
        <w:rPr>
          <w:spacing w:val="49"/>
        </w:rPr>
        <w:t xml:space="preserve"> </w:t>
      </w:r>
      <w:r>
        <w:t>дистанции;</w:t>
      </w:r>
      <w:r>
        <w:rPr>
          <w:spacing w:val="48"/>
        </w:rPr>
        <w:t xml:space="preserve"> </w:t>
      </w:r>
      <w:r>
        <w:t>безопасный</w:t>
      </w:r>
      <w:r>
        <w:rPr>
          <w:spacing w:val="49"/>
        </w:rPr>
        <w:t xml:space="preserve"> </w:t>
      </w:r>
      <w:r>
        <w:t>боковой</w:t>
      </w:r>
      <w:r>
        <w:rPr>
          <w:spacing w:val="49"/>
        </w:rPr>
        <w:t xml:space="preserve"> </w:t>
      </w:r>
      <w:r>
        <w:t>интервал;</w:t>
      </w:r>
      <w:r>
        <w:rPr>
          <w:spacing w:val="-1"/>
        </w:rPr>
        <w:t xml:space="preserve"> </w:t>
      </w:r>
      <w:r w:rsidR="00831A85">
        <w:rPr>
          <w:spacing w:val="-1"/>
        </w:rPr>
        <w:t>р</w:t>
      </w:r>
      <w:r>
        <w:t>езервы</w:t>
      </w:r>
      <w:r>
        <w:rPr>
          <w:spacing w:val="27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скоростью,</w:t>
      </w:r>
      <w:r>
        <w:rPr>
          <w:spacing w:val="29"/>
        </w:rPr>
        <w:t xml:space="preserve"> </w:t>
      </w:r>
      <w:r>
        <w:t>ускорением,</w:t>
      </w:r>
      <w:r>
        <w:rPr>
          <w:spacing w:val="25"/>
        </w:rPr>
        <w:t xml:space="preserve"> </w:t>
      </w:r>
      <w:r>
        <w:t>дистанцией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боковым</w:t>
      </w:r>
      <w:r>
        <w:rPr>
          <w:spacing w:val="24"/>
        </w:rPr>
        <w:t xml:space="preserve"> </w:t>
      </w:r>
      <w:r>
        <w:t xml:space="preserve">интервалом; </w:t>
      </w:r>
      <w:r w:rsidR="00831A85">
        <w:t>у</w:t>
      </w:r>
      <w:r>
        <w:t>словия</w:t>
      </w:r>
      <w:r>
        <w:rPr>
          <w:spacing w:val="50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управления;</w:t>
      </w:r>
      <w:r>
        <w:rPr>
          <w:spacing w:val="49"/>
        </w:rPr>
        <w:t xml:space="preserve"> </w:t>
      </w:r>
      <w:r>
        <w:t>дорожные</w:t>
      </w:r>
      <w:r>
        <w:rPr>
          <w:spacing w:val="49"/>
        </w:rPr>
        <w:t xml:space="preserve"> </w:t>
      </w:r>
      <w:r>
        <w:t>условия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прогнозирование</w:t>
      </w:r>
      <w:r>
        <w:rPr>
          <w:spacing w:val="50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 w:rsidR="00831A85">
        <w:rPr>
          <w:spacing w:val="-1"/>
        </w:rPr>
        <w:t>д</w:t>
      </w:r>
      <w:r>
        <w:t>орожной</w:t>
      </w:r>
      <w:r>
        <w:rPr>
          <w:spacing w:val="34"/>
        </w:rPr>
        <w:t xml:space="preserve"> </w:t>
      </w:r>
      <w:r>
        <w:t>ситуации;</w:t>
      </w:r>
      <w:r>
        <w:rPr>
          <w:spacing w:val="38"/>
        </w:rPr>
        <w:t xml:space="preserve"> </w:t>
      </w:r>
      <w:r>
        <w:t>выбор</w:t>
      </w:r>
      <w:r>
        <w:rPr>
          <w:spacing w:val="35"/>
        </w:rPr>
        <w:t xml:space="preserve"> </w:t>
      </w:r>
      <w:r>
        <w:t>скорости,</w:t>
      </w:r>
      <w:r>
        <w:rPr>
          <w:spacing w:val="37"/>
        </w:rPr>
        <w:t xml:space="preserve"> </w:t>
      </w:r>
      <w:r>
        <w:t>ускорения,</w:t>
      </w:r>
      <w:r>
        <w:rPr>
          <w:spacing w:val="37"/>
        </w:rPr>
        <w:t xml:space="preserve"> </w:t>
      </w:r>
      <w:r>
        <w:t>дистанции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бокового</w:t>
      </w:r>
      <w:r>
        <w:rPr>
          <w:spacing w:val="35"/>
        </w:rPr>
        <w:t xml:space="preserve"> </w:t>
      </w:r>
      <w:r>
        <w:t>интервала</w:t>
      </w:r>
      <w:r>
        <w:rPr>
          <w:spacing w:val="3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четом</w:t>
      </w:r>
      <w:r>
        <w:rPr>
          <w:spacing w:val="31"/>
        </w:rPr>
        <w:t xml:space="preserve"> </w:t>
      </w:r>
      <w:r>
        <w:t>геометрических</w:t>
      </w:r>
      <w:r>
        <w:rPr>
          <w:spacing w:val="30"/>
        </w:rPr>
        <w:t xml:space="preserve"> </w:t>
      </w:r>
      <w:r>
        <w:t>параметров</w:t>
      </w:r>
      <w:r>
        <w:rPr>
          <w:spacing w:val="28"/>
        </w:rPr>
        <w:t xml:space="preserve"> </w:t>
      </w:r>
      <w:r>
        <w:t>дороги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условий</w:t>
      </w:r>
      <w:r>
        <w:rPr>
          <w:spacing w:val="30"/>
        </w:rPr>
        <w:t xml:space="preserve"> </w:t>
      </w:r>
      <w:r>
        <w:t>движения;</w:t>
      </w:r>
      <w:r>
        <w:rPr>
          <w:spacing w:val="30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 w:rsidR="00831A85">
        <w:rPr>
          <w:spacing w:val="-1"/>
        </w:rPr>
        <w:t>т</w:t>
      </w:r>
      <w:r>
        <w:t>ранспортного</w:t>
      </w:r>
      <w:r>
        <w:rPr>
          <w:spacing w:val="11"/>
        </w:rPr>
        <w:t xml:space="preserve"> </w:t>
      </w:r>
      <w:r>
        <w:t>потока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вероятность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тип</w:t>
      </w:r>
      <w:r>
        <w:rPr>
          <w:spacing w:val="10"/>
        </w:rPr>
        <w:t xml:space="preserve"> </w:t>
      </w:r>
      <w:r>
        <w:t>ДТП;</w:t>
      </w:r>
      <w:r>
        <w:rPr>
          <w:spacing w:val="11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безопасной</w:t>
      </w:r>
      <w:r>
        <w:rPr>
          <w:spacing w:val="9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т</w:t>
      </w:r>
      <w:r>
        <w:rPr>
          <w:spacing w:val="4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паре</w:t>
      </w:r>
      <w:r>
        <w:rPr>
          <w:spacing w:val="7"/>
        </w:rPr>
        <w:t xml:space="preserve"> </w:t>
      </w:r>
      <w:r>
        <w:t>"ведущий</w:t>
      </w:r>
      <w:r>
        <w:rPr>
          <w:spacing w:val="2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ведомый";</w:t>
      </w:r>
      <w:r>
        <w:rPr>
          <w:spacing w:val="6"/>
        </w:rPr>
        <w:t xml:space="preserve"> </w:t>
      </w:r>
      <w:r>
        <w:t>безопасные</w:t>
      </w:r>
      <w:r>
        <w:rPr>
          <w:spacing w:val="1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 w:rsidR="00831A85">
        <w:rPr>
          <w:spacing w:val="-1"/>
        </w:rPr>
        <w:t>о</w:t>
      </w:r>
      <w:r>
        <w:t>бгона</w:t>
      </w:r>
      <w:r>
        <w:rPr>
          <w:spacing w:val="50"/>
        </w:rPr>
        <w:t xml:space="preserve"> </w:t>
      </w:r>
      <w:r>
        <w:t>(опережения);</w:t>
      </w:r>
      <w:r>
        <w:rPr>
          <w:spacing w:val="49"/>
        </w:rPr>
        <w:t xml:space="preserve"> </w:t>
      </w:r>
      <w:r>
        <w:t>повышение</w:t>
      </w:r>
      <w:r>
        <w:rPr>
          <w:spacing w:val="50"/>
        </w:rPr>
        <w:t xml:space="preserve"> </w:t>
      </w:r>
      <w:r>
        <w:t>риска</w:t>
      </w:r>
      <w:r>
        <w:rPr>
          <w:spacing w:val="54"/>
        </w:rPr>
        <w:t xml:space="preserve"> </w:t>
      </w:r>
      <w:r>
        <w:t>ДТП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увеличении</w:t>
      </w:r>
      <w:r>
        <w:rPr>
          <w:spacing w:val="58"/>
        </w:rPr>
        <w:t xml:space="preserve"> </w:t>
      </w:r>
      <w:r>
        <w:t>отклонения</w:t>
      </w:r>
      <w:r>
        <w:rPr>
          <w:spacing w:val="50"/>
        </w:rPr>
        <w:t xml:space="preserve"> </w:t>
      </w:r>
      <w:r>
        <w:t xml:space="preserve">скорости </w:t>
      </w:r>
      <w:r w:rsidR="00831A85">
        <w:t>т</w:t>
      </w:r>
      <w:r>
        <w:t>ранспортного</w:t>
      </w:r>
      <w:r>
        <w:rPr>
          <w:spacing w:val="37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средней</w:t>
      </w:r>
      <w:r>
        <w:rPr>
          <w:spacing w:val="36"/>
        </w:rPr>
        <w:t xml:space="preserve"> </w:t>
      </w:r>
      <w:r>
        <w:t>скорости</w:t>
      </w:r>
      <w:r>
        <w:rPr>
          <w:spacing w:val="41"/>
        </w:rPr>
        <w:t xml:space="preserve"> </w:t>
      </w:r>
      <w:r>
        <w:t>транспортного</w:t>
      </w:r>
      <w:r>
        <w:rPr>
          <w:spacing w:val="37"/>
        </w:rPr>
        <w:t xml:space="preserve"> </w:t>
      </w:r>
      <w:r>
        <w:t>потока;</w:t>
      </w:r>
      <w:r>
        <w:rPr>
          <w:spacing w:val="36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 w:rsidR="00831A85">
        <w:rPr>
          <w:spacing w:val="-2"/>
        </w:rPr>
        <w:t>в</w:t>
      </w:r>
      <w:r>
        <w:t>ероятности</w:t>
      </w:r>
      <w:r>
        <w:rPr>
          <w:spacing w:val="29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ДТП</w:t>
      </w:r>
      <w:r>
        <w:rPr>
          <w:spacing w:val="25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увеличении</w:t>
      </w:r>
      <w:r>
        <w:rPr>
          <w:spacing w:val="29"/>
        </w:rPr>
        <w:t xml:space="preserve"> </w:t>
      </w:r>
      <w:r>
        <w:t>неравномерности</w:t>
      </w:r>
      <w:r>
        <w:rPr>
          <w:spacing w:val="29"/>
        </w:rPr>
        <w:t xml:space="preserve"> </w:t>
      </w:r>
      <w:r>
        <w:t xml:space="preserve">движения </w:t>
      </w:r>
      <w:r w:rsidR="00831A85">
        <w:t>т</w:t>
      </w:r>
      <w:r>
        <w:t>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 транспортном</w:t>
      </w:r>
      <w:r>
        <w:rPr>
          <w:spacing w:val="2"/>
        </w:rPr>
        <w:t xml:space="preserve"> </w:t>
      </w:r>
      <w:r>
        <w:t>потоке.</w:t>
      </w:r>
      <w:r>
        <w:rPr>
          <w:spacing w:val="4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ситуационных</w:t>
      </w:r>
      <w:r>
        <w:rPr>
          <w:spacing w:val="-3"/>
        </w:rPr>
        <w:t xml:space="preserve"> </w:t>
      </w:r>
      <w:r>
        <w:t>задач.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3"/>
        </w:rPr>
        <w:t xml:space="preserve"> </w:t>
      </w:r>
      <w:r>
        <w:rPr>
          <w:b/>
          <w:bCs/>
        </w:rPr>
        <w:t>5.</w:t>
      </w:r>
      <w:r>
        <w:rPr>
          <w:b/>
          <w:bCs/>
          <w:spacing w:val="46"/>
        </w:rPr>
        <w:t xml:space="preserve"> </w:t>
      </w:r>
      <w:r>
        <w:t>Принципы</w:t>
      </w:r>
      <w:r>
        <w:rPr>
          <w:spacing w:val="41"/>
        </w:rPr>
        <w:t xml:space="preserve"> </w:t>
      </w:r>
      <w:r>
        <w:t>эффективного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управления</w:t>
      </w:r>
      <w:r>
        <w:rPr>
          <w:spacing w:val="42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 w:rsidR="00831A85">
        <w:rPr>
          <w:spacing w:val="-1"/>
        </w:rPr>
        <w:t>с</w:t>
      </w:r>
      <w:r>
        <w:t>редством:</w:t>
      </w:r>
      <w:r>
        <w:rPr>
          <w:spacing w:val="68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опыта,</w:t>
      </w:r>
      <w:r>
        <w:rPr>
          <w:spacing w:val="5"/>
        </w:rPr>
        <w:t xml:space="preserve"> </w:t>
      </w:r>
      <w:r>
        <w:t>приобретаемого</w:t>
      </w:r>
      <w:r>
        <w:rPr>
          <w:spacing w:val="3"/>
        </w:rPr>
        <w:t xml:space="preserve"> </w:t>
      </w:r>
      <w:r>
        <w:t>водителем,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аварийности</w:t>
      </w:r>
      <w:r>
        <w:rPr>
          <w:spacing w:val="3"/>
        </w:rPr>
        <w:t xml:space="preserve"> </w:t>
      </w:r>
      <w:r>
        <w:t xml:space="preserve">в </w:t>
      </w:r>
      <w:r w:rsidR="00831A85">
        <w:t>д</w:t>
      </w:r>
      <w:r>
        <w:t>орожном</w:t>
      </w:r>
      <w:r>
        <w:rPr>
          <w:spacing w:val="66"/>
        </w:rPr>
        <w:t xml:space="preserve"> </w:t>
      </w:r>
      <w:r>
        <w:t>движении;</w:t>
      </w:r>
      <w:r>
        <w:rPr>
          <w:spacing w:val="65"/>
        </w:rPr>
        <w:t xml:space="preserve"> </w:t>
      </w:r>
      <w:r>
        <w:t>наиболее</w:t>
      </w:r>
      <w:r>
        <w:rPr>
          <w:spacing w:val="66"/>
        </w:rPr>
        <w:t xml:space="preserve"> </w:t>
      </w:r>
      <w:r>
        <w:t>опасный</w:t>
      </w:r>
      <w:r>
        <w:rPr>
          <w:spacing w:val="66"/>
        </w:rPr>
        <w:t xml:space="preserve"> </w:t>
      </w:r>
      <w:r>
        <w:t>период</w:t>
      </w:r>
      <w:r>
        <w:rPr>
          <w:spacing w:val="67"/>
        </w:rPr>
        <w:t xml:space="preserve"> </w:t>
      </w:r>
      <w:r>
        <w:t>накопления</w:t>
      </w:r>
      <w:r>
        <w:rPr>
          <w:spacing w:val="67"/>
        </w:rPr>
        <w:t xml:space="preserve"> </w:t>
      </w:r>
      <w:r>
        <w:t>водителем</w:t>
      </w:r>
      <w:r>
        <w:rPr>
          <w:spacing w:val="67"/>
        </w:rPr>
        <w:t xml:space="preserve"> </w:t>
      </w:r>
      <w:r>
        <w:t>опыта;</w:t>
      </w:r>
      <w:r>
        <w:rPr>
          <w:spacing w:val="-1"/>
        </w:rPr>
        <w:t xml:space="preserve"> </w:t>
      </w:r>
      <w:r w:rsidR="00831A85">
        <w:rPr>
          <w:spacing w:val="-1"/>
        </w:rPr>
        <w:t>у</w:t>
      </w:r>
      <w:r>
        <w:t>словия</w:t>
      </w:r>
      <w:r>
        <w:rPr>
          <w:spacing w:val="46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управления</w:t>
      </w:r>
      <w:r>
        <w:rPr>
          <w:spacing w:val="45"/>
        </w:rPr>
        <w:t xml:space="preserve"> </w:t>
      </w:r>
      <w:r>
        <w:t>транспортным</w:t>
      </w:r>
      <w:r>
        <w:rPr>
          <w:spacing w:val="46"/>
        </w:rPr>
        <w:t xml:space="preserve"> </w:t>
      </w:r>
      <w:r>
        <w:t>средством;</w:t>
      </w:r>
      <w:r>
        <w:rPr>
          <w:spacing w:val="44"/>
        </w:rPr>
        <w:t xml:space="preserve"> </w:t>
      </w:r>
      <w:r>
        <w:t>регулирование</w:t>
      </w:r>
      <w:r>
        <w:rPr>
          <w:spacing w:val="45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 w:rsidR="00831A85">
        <w:rPr>
          <w:spacing w:val="-1"/>
        </w:rPr>
        <w:t>д</w:t>
      </w:r>
      <w:r>
        <w:t>вижения</w:t>
      </w:r>
      <w:r>
        <w:rPr>
          <w:spacing w:val="12"/>
        </w:rPr>
        <w:t xml:space="preserve"> </w:t>
      </w:r>
      <w:r>
        <w:t>транспортного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плотности</w:t>
      </w:r>
      <w:r>
        <w:rPr>
          <w:spacing w:val="10"/>
        </w:rPr>
        <w:t xml:space="preserve"> </w:t>
      </w:r>
      <w:r>
        <w:t>транспортного</w:t>
      </w:r>
      <w:r>
        <w:rPr>
          <w:spacing w:val="10"/>
        </w:rPr>
        <w:t xml:space="preserve"> </w:t>
      </w:r>
      <w:r>
        <w:t xml:space="preserve">потока; </w:t>
      </w:r>
      <w:r w:rsidR="00831A85">
        <w:t>п</w:t>
      </w:r>
      <w:r>
        <w:t>оказатели</w:t>
      </w:r>
      <w:r>
        <w:rPr>
          <w:spacing w:val="49"/>
        </w:rPr>
        <w:t xml:space="preserve"> </w:t>
      </w:r>
      <w:r>
        <w:t>эффективности</w:t>
      </w:r>
      <w:r>
        <w:rPr>
          <w:spacing w:val="53"/>
        </w:rPr>
        <w:t xml:space="preserve"> </w:t>
      </w:r>
      <w:r>
        <w:t>управления</w:t>
      </w:r>
      <w:r>
        <w:rPr>
          <w:spacing w:val="49"/>
        </w:rPr>
        <w:t xml:space="preserve"> </w:t>
      </w:r>
      <w:r>
        <w:t>транспортным</w:t>
      </w:r>
      <w:r>
        <w:rPr>
          <w:spacing w:val="49"/>
        </w:rPr>
        <w:t xml:space="preserve"> </w:t>
      </w:r>
      <w:r>
        <w:t>средством;</w:t>
      </w:r>
      <w:r>
        <w:rPr>
          <w:spacing w:val="48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 w:rsidR="00831A85">
        <w:rPr>
          <w:spacing w:val="-1"/>
        </w:rPr>
        <w:t>с</w:t>
      </w:r>
      <w:r>
        <w:t>редней</w:t>
      </w:r>
      <w:r>
        <w:rPr>
          <w:spacing w:val="34"/>
        </w:rPr>
        <w:t xml:space="preserve"> </w:t>
      </w:r>
      <w:r>
        <w:t>скорости</w:t>
      </w:r>
      <w:r>
        <w:rPr>
          <w:spacing w:val="34"/>
        </w:rPr>
        <w:t xml:space="preserve"> </w:t>
      </w:r>
      <w:r>
        <w:t>транспортного</w:t>
      </w:r>
      <w:r>
        <w:rPr>
          <w:spacing w:val="34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максимальной</w:t>
      </w:r>
      <w:r>
        <w:rPr>
          <w:spacing w:val="34"/>
        </w:rPr>
        <w:t xml:space="preserve"> </w:t>
      </w:r>
      <w:r>
        <w:t>скорости</w:t>
      </w:r>
      <w:r>
        <w:rPr>
          <w:spacing w:val="34"/>
        </w:rPr>
        <w:t xml:space="preserve"> </w:t>
      </w:r>
      <w:r>
        <w:t xml:space="preserve">в </w:t>
      </w:r>
      <w:r w:rsidR="00831A85">
        <w:t>т</w:t>
      </w:r>
      <w:r>
        <w:t>ранспортных</w:t>
      </w:r>
      <w:r>
        <w:rPr>
          <w:spacing w:val="49"/>
        </w:rPr>
        <w:t xml:space="preserve"> </w:t>
      </w:r>
      <w:r>
        <w:t>потоках</w:t>
      </w:r>
      <w:r>
        <w:rPr>
          <w:spacing w:val="49"/>
        </w:rPr>
        <w:t xml:space="preserve"> </w:t>
      </w:r>
      <w:r>
        <w:t>различной</w:t>
      </w:r>
      <w:r>
        <w:rPr>
          <w:spacing w:val="53"/>
        </w:rPr>
        <w:t xml:space="preserve"> </w:t>
      </w:r>
      <w:r>
        <w:t>плотности;</w:t>
      </w:r>
      <w:r>
        <w:rPr>
          <w:spacing w:val="53"/>
        </w:rPr>
        <w:t xml:space="preserve"> </w:t>
      </w:r>
      <w:r>
        <w:t>снижение</w:t>
      </w:r>
      <w:r>
        <w:rPr>
          <w:spacing w:val="55"/>
        </w:rPr>
        <w:t xml:space="preserve"> </w:t>
      </w:r>
      <w:r>
        <w:t>эксплуатационного</w:t>
      </w:r>
      <w:r>
        <w:rPr>
          <w:spacing w:val="53"/>
        </w:rPr>
        <w:t xml:space="preserve"> </w:t>
      </w:r>
      <w:r>
        <w:t xml:space="preserve">расхода </w:t>
      </w:r>
      <w:r w:rsidR="00831A85">
        <w:t>т</w:t>
      </w:r>
      <w:r>
        <w:t>оплива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действенный</w:t>
      </w:r>
      <w:r>
        <w:rPr>
          <w:spacing w:val="15"/>
        </w:rPr>
        <w:t xml:space="preserve"> </w:t>
      </w:r>
      <w:r>
        <w:t>способ</w:t>
      </w:r>
      <w:r>
        <w:rPr>
          <w:spacing w:val="17"/>
        </w:rPr>
        <w:t xml:space="preserve"> </w:t>
      </w:r>
      <w:r>
        <w:t>повышения</w:t>
      </w:r>
      <w:r>
        <w:rPr>
          <w:spacing w:val="17"/>
        </w:rPr>
        <w:t xml:space="preserve"> </w:t>
      </w:r>
      <w:r>
        <w:t>эффективности</w:t>
      </w:r>
      <w:r>
        <w:rPr>
          <w:spacing w:val="20"/>
        </w:rPr>
        <w:t xml:space="preserve"> </w:t>
      </w:r>
      <w:r>
        <w:t>управления</w:t>
      </w:r>
      <w:r>
        <w:rPr>
          <w:spacing w:val="16"/>
        </w:rPr>
        <w:t xml:space="preserve"> </w:t>
      </w:r>
      <w:r>
        <w:t>транспортным</w:t>
      </w:r>
      <w:r>
        <w:rPr>
          <w:spacing w:val="-2"/>
        </w:rPr>
        <w:t xml:space="preserve"> </w:t>
      </w:r>
      <w:r w:rsidR="00831A85">
        <w:rPr>
          <w:spacing w:val="-2"/>
        </w:rPr>
        <w:t>с</w:t>
      </w:r>
      <w:r>
        <w:t>редством;</w:t>
      </w:r>
      <w:r>
        <w:rPr>
          <w:spacing w:val="57"/>
        </w:rPr>
        <w:t xml:space="preserve"> </w:t>
      </w:r>
      <w:r>
        <w:t>безопасное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эффективное</w:t>
      </w:r>
      <w:r>
        <w:rPr>
          <w:spacing w:val="59"/>
        </w:rPr>
        <w:t xml:space="preserve"> </w:t>
      </w:r>
      <w:r>
        <w:t>управления</w:t>
      </w:r>
      <w:r>
        <w:rPr>
          <w:spacing w:val="59"/>
        </w:rPr>
        <w:t xml:space="preserve"> </w:t>
      </w:r>
      <w:r>
        <w:t>транспортным</w:t>
      </w:r>
      <w:r>
        <w:rPr>
          <w:spacing w:val="59"/>
        </w:rPr>
        <w:t xml:space="preserve"> </w:t>
      </w:r>
      <w:r>
        <w:t xml:space="preserve">средством; </w:t>
      </w:r>
      <w:r w:rsidR="00831A85">
        <w:t>п</w:t>
      </w:r>
      <w:r>
        <w:t>роблема</w:t>
      </w:r>
      <w:r>
        <w:rPr>
          <w:spacing w:val="18"/>
        </w:rPr>
        <w:t xml:space="preserve"> </w:t>
      </w:r>
      <w:r>
        <w:t>экологической</w:t>
      </w:r>
      <w:r>
        <w:rPr>
          <w:spacing w:val="17"/>
        </w:rPr>
        <w:t xml:space="preserve"> </w:t>
      </w:r>
      <w:r>
        <w:lastRenderedPageBreak/>
        <w:t>безопасности;</w:t>
      </w:r>
      <w:r>
        <w:rPr>
          <w:spacing w:val="16"/>
        </w:rPr>
        <w:t xml:space="preserve"> </w:t>
      </w:r>
      <w:r>
        <w:t>принципы</w:t>
      </w:r>
      <w:r>
        <w:rPr>
          <w:spacing w:val="17"/>
        </w:rPr>
        <w:t xml:space="preserve"> </w:t>
      </w:r>
      <w:r>
        <w:t>экономичного</w:t>
      </w:r>
      <w:r>
        <w:rPr>
          <w:spacing w:val="17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 w:rsidR="00831A85">
        <w:rPr>
          <w:spacing w:val="-2"/>
        </w:rPr>
        <w:t>т</w:t>
      </w:r>
      <w:r>
        <w:t>ранспортным</w:t>
      </w:r>
      <w:r>
        <w:rPr>
          <w:spacing w:val="2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факторы,</w:t>
      </w:r>
      <w:r>
        <w:rPr>
          <w:spacing w:val="4"/>
        </w:rPr>
        <w:t xml:space="preserve"> </w:t>
      </w:r>
      <w:r>
        <w:t>влияющие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эксплуатационный</w:t>
      </w:r>
      <w:r>
        <w:rPr>
          <w:spacing w:val="1"/>
        </w:rPr>
        <w:t xml:space="preserve"> </w:t>
      </w:r>
      <w:r>
        <w:t>расход</w:t>
      </w:r>
      <w:r>
        <w:rPr>
          <w:spacing w:val="3"/>
        </w:rPr>
        <w:t xml:space="preserve"> </w:t>
      </w:r>
      <w:r>
        <w:t>топлива.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53"/>
        </w:rPr>
        <w:t xml:space="preserve"> </w:t>
      </w:r>
      <w:r>
        <w:rPr>
          <w:b/>
          <w:bCs/>
        </w:rPr>
        <w:t>6.</w:t>
      </w:r>
      <w:r>
        <w:rPr>
          <w:b/>
          <w:bCs/>
          <w:spacing w:val="59"/>
        </w:rPr>
        <w:t xml:space="preserve"> </w:t>
      </w:r>
      <w:r>
        <w:t>Обеспечение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уязвимых</w:t>
      </w:r>
      <w:r>
        <w:rPr>
          <w:spacing w:val="54"/>
        </w:rPr>
        <w:t xml:space="preserve"> </w:t>
      </w:r>
      <w:r>
        <w:t>участников</w:t>
      </w:r>
      <w:r>
        <w:rPr>
          <w:spacing w:val="52"/>
        </w:rPr>
        <w:t xml:space="preserve"> </w:t>
      </w:r>
      <w:r>
        <w:t xml:space="preserve">дорожного </w:t>
      </w:r>
      <w:r w:rsidR="00831A85">
        <w:t>д</w:t>
      </w:r>
      <w:r>
        <w:t>вижения:</w:t>
      </w:r>
      <w:r>
        <w:rPr>
          <w:spacing w:val="67"/>
        </w:rPr>
        <w:t xml:space="preserve"> </w:t>
      </w:r>
      <w:r>
        <w:t>безопасность</w:t>
      </w:r>
      <w:r>
        <w:rPr>
          <w:spacing w:val="69"/>
        </w:rPr>
        <w:t xml:space="preserve"> </w:t>
      </w:r>
      <w:r>
        <w:t>пассажиров</w:t>
      </w:r>
      <w:r>
        <w:rPr>
          <w:spacing w:val="69"/>
        </w:rPr>
        <w:t xml:space="preserve"> </w:t>
      </w:r>
      <w:r>
        <w:t>транспортных</w:t>
      </w:r>
      <w:r>
        <w:rPr>
          <w:spacing w:val="67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 w:rsidR="00831A85">
        <w:rPr>
          <w:spacing w:val="-1"/>
        </w:rPr>
        <w:t>и</w:t>
      </w:r>
      <w:r>
        <w:t>сследований,</w:t>
      </w:r>
      <w:r>
        <w:rPr>
          <w:spacing w:val="69"/>
        </w:rPr>
        <w:t xml:space="preserve"> </w:t>
      </w:r>
      <w:r>
        <w:t>позволяющие</w:t>
      </w:r>
      <w:r>
        <w:rPr>
          <w:spacing w:val="3"/>
        </w:rPr>
        <w:t xml:space="preserve"> </w:t>
      </w:r>
      <w:r>
        <w:t>утверждать</w:t>
      </w:r>
      <w:r>
        <w:rPr>
          <w:spacing w:val="65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необходимости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 xml:space="preserve">эффективности </w:t>
      </w:r>
      <w:r w:rsidR="00831A85">
        <w:t>и</w:t>
      </w:r>
      <w:r>
        <w:t>спользования</w:t>
      </w:r>
      <w:r>
        <w:rPr>
          <w:spacing w:val="4"/>
        </w:rPr>
        <w:t xml:space="preserve"> </w:t>
      </w:r>
      <w:r>
        <w:t>ремней</w:t>
      </w:r>
      <w:r>
        <w:rPr>
          <w:spacing w:val="3"/>
        </w:rPr>
        <w:t xml:space="preserve"> </w:t>
      </w:r>
      <w:r>
        <w:t>безопасности;</w:t>
      </w:r>
      <w:r>
        <w:rPr>
          <w:spacing w:val="3"/>
        </w:rPr>
        <w:t xml:space="preserve"> </w:t>
      </w:r>
      <w:r>
        <w:t>опасные</w:t>
      </w:r>
      <w:r>
        <w:rPr>
          <w:spacing w:val="4"/>
        </w:rPr>
        <w:t xml:space="preserve"> </w:t>
      </w:r>
      <w:r>
        <w:t>последствия</w:t>
      </w:r>
      <w:r>
        <w:rPr>
          <w:spacing w:val="4"/>
        </w:rPr>
        <w:t xml:space="preserve"> </w:t>
      </w:r>
      <w:r>
        <w:t>срабатывания</w:t>
      </w:r>
      <w:r>
        <w:rPr>
          <w:spacing w:val="4"/>
        </w:rPr>
        <w:t xml:space="preserve"> </w:t>
      </w:r>
      <w:r>
        <w:t>подушек</w:t>
      </w:r>
      <w:r>
        <w:rPr>
          <w:spacing w:val="-1"/>
        </w:rPr>
        <w:t xml:space="preserve"> </w:t>
      </w:r>
      <w:r w:rsidR="00831A85">
        <w:rPr>
          <w:spacing w:val="-1"/>
        </w:rPr>
        <w:t>б</w:t>
      </w:r>
      <w:r>
        <w:t>езопасности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не</w:t>
      </w:r>
      <w:r w:rsidR="00831A85">
        <w:t xml:space="preserve"> </w:t>
      </w:r>
      <w:r>
        <w:t>пристегнутых</w:t>
      </w:r>
      <w:r>
        <w:rPr>
          <w:spacing w:val="13"/>
        </w:rPr>
        <w:t xml:space="preserve"> </w:t>
      </w:r>
      <w:r>
        <w:t>водителя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пассажиров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3"/>
        </w:rPr>
        <w:t xml:space="preserve"> </w:t>
      </w:r>
      <w:r>
        <w:t xml:space="preserve">средств; </w:t>
      </w:r>
      <w:r w:rsidR="00831A85">
        <w:t>и</w:t>
      </w:r>
      <w:r>
        <w:t>спользование</w:t>
      </w:r>
      <w:r>
        <w:rPr>
          <w:spacing w:val="19"/>
        </w:rPr>
        <w:t xml:space="preserve"> </w:t>
      </w:r>
      <w:r>
        <w:t>ремней</w:t>
      </w:r>
      <w:r>
        <w:rPr>
          <w:spacing w:val="19"/>
        </w:rPr>
        <w:t xml:space="preserve"> </w:t>
      </w:r>
      <w:r>
        <w:t>безопасности;</w:t>
      </w:r>
      <w:r>
        <w:rPr>
          <w:spacing w:val="18"/>
        </w:rPr>
        <w:t xml:space="preserve"> </w:t>
      </w:r>
      <w:r>
        <w:t>детская</w:t>
      </w:r>
      <w:r>
        <w:rPr>
          <w:spacing w:val="20"/>
        </w:rPr>
        <w:t xml:space="preserve"> </w:t>
      </w:r>
      <w:r>
        <w:t>пассажирская</w:t>
      </w:r>
      <w:r>
        <w:rPr>
          <w:spacing w:val="20"/>
        </w:rPr>
        <w:t xml:space="preserve"> </w:t>
      </w:r>
      <w:r>
        <w:t>безопасность;</w:t>
      </w:r>
      <w:r>
        <w:rPr>
          <w:spacing w:val="-1"/>
        </w:rPr>
        <w:t xml:space="preserve"> </w:t>
      </w:r>
      <w:r w:rsidR="00831A85">
        <w:rPr>
          <w:spacing w:val="-1"/>
        </w:rPr>
        <w:t>н</w:t>
      </w:r>
      <w:r>
        <w:t>азначение,</w:t>
      </w:r>
      <w:r>
        <w:rPr>
          <w:spacing w:val="12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подбора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установки</w:t>
      </w:r>
      <w:r>
        <w:rPr>
          <w:spacing w:val="10"/>
        </w:rPr>
        <w:t xml:space="preserve"> </w:t>
      </w:r>
      <w:r>
        <w:t>детских</w:t>
      </w:r>
      <w:r>
        <w:rPr>
          <w:spacing w:val="10"/>
        </w:rPr>
        <w:t xml:space="preserve"> </w:t>
      </w:r>
      <w:r>
        <w:t>удерживающих</w:t>
      </w:r>
      <w:r>
        <w:rPr>
          <w:spacing w:val="10"/>
        </w:rPr>
        <w:t xml:space="preserve"> </w:t>
      </w:r>
      <w:r>
        <w:t xml:space="preserve">устройств; </w:t>
      </w:r>
      <w:r w:rsidR="00831A85">
        <w:t>н</w:t>
      </w:r>
      <w:r>
        <w:t>еобходимость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детских</w:t>
      </w:r>
      <w:r>
        <w:rPr>
          <w:spacing w:val="51"/>
        </w:rPr>
        <w:t xml:space="preserve"> </w:t>
      </w:r>
      <w:r>
        <w:t>удерживающих</w:t>
      </w:r>
      <w:r>
        <w:rPr>
          <w:spacing w:val="51"/>
        </w:rPr>
        <w:t xml:space="preserve"> </w:t>
      </w:r>
      <w:r>
        <w:t>устройств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перевозке</w:t>
      </w:r>
      <w:r>
        <w:rPr>
          <w:spacing w:val="-1"/>
        </w:rPr>
        <w:t xml:space="preserve"> </w:t>
      </w:r>
      <w:r>
        <w:t>етей</w:t>
      </w:r>
      <w:r>
        <w:rPr>
          <w:spacing w:val="46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двенадцатилетнего</w:t>
      </w:r>
      <w:r>
        <w:rPr>
          <w:spacing w:val="46"/>
        </w:rPr>
        <w:t xml:space="preserve"> </w:t>
      </w:r>
      <w:r>
        <w:t>возраста;</w:t>
      </w:r>
      <w:r>
        <w:rPr>
          <w:spacing w:val="50"/>
        </w:rPr>
        <w:t xml:space="preserve"> </w:t>
      </w:r>
      <w:r>
        <w:t>подушки</w:t>
      </w:r>
      <w:r>
        <w:rPr>
          <w:spacing w:val="46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пешеходов</w:t>
      </w:r>
      <w:r>
        <w:rPr>
          <w:spacing w:val="45"/>
        </w:rPr>
        <w:t xml:space="preserve"> </w:t>
      </w:r>
      <w:r>
        <w:t xml:space="preserve">и </w:t>
      </w:r>
      <w:r w:rsidR="00831A85">
        <w:t>в</w:t>
      </w:r>
      <w:r>
        <w:t>елосипедистов;</w:t>
      </w:r>
      <w:r>
        <w:rPr>
          <w:spacing w:val="26"/>
        </w:rPr>
        <w:t xml:space="preserve"> </w:t>
      </w:r>
      <w:proofErr w:type="spellStart"/>
      <w:r>
        <w:t>световозвращающие</w:t>
      </w:r>
      <w:proofErr w:type="spellEnd"/>
      <w:r>
        <w:rPr>
          <w:spacing w:val="27"/>
        </w:rPr>
        <w:t xml:space="preserve"> </w:t>
      </w:r>
      <w:r>
        <w:t>элементы,</w:t>
      </w:r>
      <w:r>
        <w:rPr>
          <w:spacing w:val="29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типы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 xml:space="preserve">эффективность </w:t>
      </w:r>
      <w:r w:rsidR="00831A85">
        <w:t>и</w:t>
      </w:r>
      <w:r>
        <w:t>спользования;</w:t>
      </w:r>
      <w:r>
        <w:rPr>
          <w:spacing w:val="43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проезда</w:t>
      </w:r>
      <w:r>
        <w:rPr>
          <w:spacing w:val="50"/>
        </w:rPr>
        <w:t xml:space="preserve"> </w:t>
      </w:r>
      <w:r>
        <w:t>нерегулируемых</w:t>
      </w:r>
      <w:r>
        <w:rPr>
          <w:spacing w:val="39"/>
        </w:rPr>
        <w:t xml:space="preserve"> </w:t>
      </w:r>
      <w:r>
        <w:t>пешеходных</w:t>
      </w:r>
      <w:r>
        <w:rPr>
          <w:spacing w:val="39"/>
        </w:rPr>
        <w:t xml:space="preserve"> </w:t>
      </w:r>
      <w:r>
        <w:t>переходов,</w:t>
      </w:r>
      <w:r>
        <w:rPr>
          <w:spacing w:val="-1"/>
        </w:rPr>
        <w:t xml:space="preserve"> </w:t>
      </w:r>
      <w:r w:rsidR="00831A85">
        <w:rPr>
          <w:spacing w:val="-1"/>
        </w:rPr>
        <w:t>р</w:t>
      </w:r>
      <w:r>
        <w:t>асположенных</w:t>
      </w:r>
      <w:r>
        <w:rPr>
          <w:spacing w:val="16"/>
        </w:rPr>
        <w:t xml:space="preserve"> </w:t>
      </w:r>
      <w:r>
        <w:t>вблизи</w:t>
      </w:r>
      <w:r>
        <w:rPr>
          <w:spacing w:val="16"/>
        </w:rPr>
        <w:t xml:space="preserve"> </w:t>
      </w:r>
      <w:r>
        <w:t>детских</w:t>
      </w:r>
      <w:r>
        <w:rPr>
          <w:spacing w:val="16"/>
        </w:rPr>
        <w:t xml:space="preserve"> </w:t>
      </w:r>
      <w:r>
        <w:t>учреждений;</w:t>
      </w:r>
      <w:r>
        <w:rPr>
          <w:spacing w:val="14"/>
        </w:rPr>
        <w:t xml:space="preserve"> </w:t>
      </w:r>
      <w:r>
        <w:t>обеспечение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пешеходов</w:t>
      </w:r>
      <w:r>
        <w:rPr>
          <w:spacing w:val="14"/>
        </w:rPr>
        <w:t xml:space="preserve"> </w:t>
      </w:r>
      <w:r>
        <w:t>и</w:t>
      </w:r>
      <w:r w:rsidR="00831A85">
        <w:t xml:space="preserve"> </w:t>
      </w:r>
      <w:r>
        <w:t>велосипедистов 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 жилых</w:t>
      </w:r>
      <w:r>
        <w:rPr>
          <w:spacing w:val="1"/>
        </w:rPr>
        <w:t xml:space="preserve"> </w:t>
      </w:r>
      <w:r>
        <w:t>зонах.</w:t>
      </w:r>
    </w:p>
    <w:p w:rsidR="003E5AD2" w:rsidRDefault="003E5AD2" w:rsidP="009579E0">
      <w:pPr>
        <w:pStyle w:val="a3"/>
        <w:kinsoku w:val="0"/>
        <w:overflowPunct w:val="0"/>
        <w:ind w:firstLine="709"/>
      </w:pPr>
      <w:bookmarkStart w:id="14" w:name="Зачет._Решение_ситуационных_задач_по_тем"/>
      <w:bookmarkEnd w:id="14"/>
      <w:r>
        <w:rPr>
          <w:b/>
          <w:bCs/>
        </w:rPr>
        <w:t>Зачет.</w:t>
      </w:r>
      <w:r>
        <w:rPr>
          <w:b/>
          <w:bCs/>
          <w:spacing w:val="5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ситуационных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 темам</w:t>
      </w:r>
      <w:r>
        <w:rPr>
          <w:spacing w:val="3"/>
        </w:rPr>
        <w:t xml:space="preserve"> </w:t>
      </w:r>
      <w:r>
        <w:t>1-6;</w:t>
      </w:r>
    </w:p>
    <w:p w:rsidR="009579E0" w:rsidRDefault="009579E0" w:rsidP="009579E0">
      <w:pPr>
        <w:pStyle w:val="1"/>
        <w:kinsoku w:val="0"/>
        <w:overflowPunct w:val="0"/>
        <w:ind w:left="0" w:firstLine="709"/>
        <w:jc w:val="center"/>
      </w:pPr>
      <w:bookmarkStart w:id="15" w:name="3.1.4._Учебный_предмет_&quot;Первая_помощь_пр"/>
      <w:bookmarkEnd w:id="15"/>
    </w:p>
    <w:p w:rsidR="003E5AD2" w:rsidRDefault="003E5AD2" w:rsidP="009579E0">
      <w:pPr>
        <w:pStyle w:val="1"/>
        <w:kinsoku w:val="0"/>
        <w:overflowPunct w:val="0"/>
        <w:ind w:left="0"/>
        <w:jc w:val="center"/>
      </w:pPr>
      <w:r>
        <w:t>3.1.4.</w:t>
      </w:r>
      <w:r>
        <w:rPr>
          <w:spacing w:val="28"/>
        </w:rPr>
        <w:t xml:space="preserve"> </w:t>
      </w:r>
      <w:r>
        <w:t>Учебный</w:t>
      </w:r>
      <w:r>
        <w:rPr>
          <w:spacing w:val="28"/>
        </w:rPr>
        <w:t xml:space="preserve"> </w:t>
      </w:r>
      <w:r>
        <w:t>предмет</w:t>
      </w:r>
      <w:r>
        <w:rPr>
          <w:spacing w:val="23"/>
        </w:rPr>
        <w:t xml:space="preserve"> </w:t>
      </w:r>
      <w:r>
        <w:t>"Первая</w:t>
      </w:r>
      <w:r>
        <w:rPr>
          <w:spacing w:val="24"/>
        </w:rPr>
        <w:t xml:space="preserve"> </w:t>
      </w:r>
      <w:r>
        <w:t>помощь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дорожно-транспортном</w:t>
      </w:r>
      <w:r>
        <w:rPr>
          <w:spacing w:val="-1"/>
        </w:rPr>
        <w:t xml:space="preserve"> </w:t>
      </w:r>
      <w:r>
        <w:t>происшествии".</w:t>
      </w:r>
    </w:p>
    <w:p w:rsidR="003E5AD2" w:rsidRDefault="003E5AD2" w:rsidP="009579E0">
      <w:pPr>
        <w:pStyle w:val="a3"/>
        <w:kinsoku w:val="0"/>
        <w:overflowPunct w:val="0"/>
        <w:ind w:firstLine="709"/>
        <w:rPr>
          <w:b/>
          <w:bCs/>
          <w:sz w:val="27"/>
          <w:szCs w:val="27"/>
        </w:rPr>
      </w:pPr>
    </w:p>
    <w:p w:rsidR="003E5AD2" w:rsidRDefault="003E5AD2" w:rsidP="009579E0">
      <w:pPr>
        <w:pStyle w:val="a3"/>
        <w:kinsoku w:val="0"/>
        <w:overflowPunct w:val="0"/>
        <w:jc w:val="center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 темам</w:t>
      </w:r>
    </w:p>
    <w:p w:rsidR="003E5AD2" w:rsidRDefault="003E5AD2" w:rsidP="009579E0">
      <w:pPr>
        <w:pStyle w:val="a3"/>
        <w:kinsoku w:val="0"/>
        <w:overflowPunct w:val="0"/>
        <w:ind w:firstLine="709"/>
        <w:jc w:val="right"/>
      </w:pPr>
      <w:r>
        <w:t>Таблица</w:t>
      </w:r>
      <w:r>
        <w:rPr>
          <w:spacing w:val="2"/>
        </w:rPr>
        <w:t xml:space="preserve"> </w:t>
      </w:r>
      <w:r>
        <w:t>5</w:t>
      </w:r>
    </w:p>
    <w:p w:rsidR="003E5AD2" w:rsidRDefault="003E5AD2" w:rsidP="003E5AD2">
      <w:pPr>
        <w:pStyle w:val="a3"/>
        <w:kinsoku w:val="0"/>
        <w:overflowPunct w:val="0"/>
        <w:spacing w:before="6" w:after="1"/>
      </w:pPr>
    </w:p>
    <w:tbl>
      <w:tblPr>
        <w:tblW w:w="0" w:type="auto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"/>
        <w:gridCol w:w="441"/>
        <w:gridCol w:w="5090"/>
        <w:gridCol w:w="17"/>
        <w:gridCol w:w="838"/>
        <w:gridCol w:w="17"/>
        <w:gridCol w:w="1301"/>
        <w:gridCol w:w="20"/>
        <w:gridCol w:w="1300"/>
        <w:gridCol w:w="21"/>
      </w:tblGrid>
      <w:tr w:rsidR="003E5AD2" w:rsidTr="00831A85">
        <w:trPr>
          <w:gridBefore w:val="1"/>
          <w:gridAfter w:val="1"/>
          <w:wBefore w:w="12" w:type="dxa"/>
          <w:wAfter w:w="21" w:type="dxa"/>
          <w:trHeight w:val="527"/>
        </w:trPr>
        <w:tc>
          <w:tcPr>
            <w:tcW w:w="441" w:type="dxa"/>
            <w:vMerge w:val="restart"/>
          </w:tcPr>
          <w:p w:rsidR="003E5AD2" w:rsidRDefault="003E5AD2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</w:p>
        </w:tc>
        <w:tc>
          <w:tcPr>
            <w:tcW w:w="5090" w:type="dxa"/>
            <w:vMerge w:val="restart"/>
          </w:tcPr>
          <w:p w:rsidR="003E5AD2" w:rsidRDefault="003E5AD2">
            <w:pPr>
              <w:pStyle w:val="TableParagraph"/>
              <w:kinsoku w:val="0"/>
              <w:overflowPunct w:val="0"/>
              <w:rPr>
                <w:sz w:val="30"/>
                <w:szCs w:val="30"/>
              </w:rPr>
            </w:pPr>
          </w:p>
          <w:p w:rsidR="003E5AD2" w:rsidRDefault="003E5AD2">
            <w:pPr>
              <w:pStyle w:val="TableParagraph"/>
              <w:kinsoku w:val="0"/>
              <w:overflowPunct w:val="0"/>
              <w:ind w:left="7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</w:t>
            </w:r>
          </w:p>
        </w:tc>
        <w:tc>
          <w:tcPr>
            <w:tcW w:w="3493" w:type="dxa"/>
            <w:gridSpan w:val="6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6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3E5AD2" w:rsidTr="00831A85">
        <w:trPr>
          <w:gridBefore w:val="1"/>
          <w:gridAfter w:val="1"/>
          <w:wBefore w:w="12" w:type="dxa"/>
          <w:wAfter w:w="21" w:type="dxa"/>
          <w:trHeight w:val="527"/>
        </w:trPr>
        <w:tc>
          <w:tcPr>
            <w:tcW w:w="441" w:type="dxa"/>
            <w:vMerge/>
          </w:tcPr>
          <w:p w:rsidR="003E5AD2" w:rsidRDefault="003E5AD2">
            <w:pPr>
              <w:pStyle w:val="a3"/>
              <w:kinsoku w:val="0"/>
              <w:overflowPunct w:val="0"/>
              <w:spacing w:before="6" w:after="1"/>
              <w:rPr>
                <w:sz w:val="2"/>
                <w:szCs w:val="2"/>
              </w:rPr>
            </w:pPr>
          </w:p>
        </w:tc>
        <w:tc>
          <w:tcPr>
            <w:tcW w:w="5090" w:type="dxa"/>
            <w:vMerge/>
          </w:tcPr>
          <w:p w:rsidR="003E5AD2" w:rsidRDefault="003E5AD2">
            <w:pPr>
              <w:pStyle w:val="a3"/>
              <w:kinsoku w:val="0"/>
              <w:overflowPunct w:val="0"/>
              <w:spacing w:before="6" w:after="1"/>
              <w:rPr>
                <w:sz w:val="2"/>
                <w:szCs w:val="2"/>
              </w:rPr>
            </w:pPr>
          </w:p>
        </w:tc>
        <w:tc>
          <w:tcPr>
            <w:tcW w:w="855" w:type="dxa"/>
            <w:gridSpan w:val="2"/>
            <w:vMerge w:val="restart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638" w:type="dxa"/>
            <w:gridSpan w:val="4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5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числе</w:t>
            </w:r>
          </w:p>
        </w:tc>
      </w:tr>
      <w:tr w:rsidR="003E5AD2" w:rsidTr="00831A85">
        <w:trPr>
          <w:gridBefore w:val="1"/>
          <w:gridAfter w:val="1"/>
          <w:wBefore w:w="12" w:type="dxa"/>
          <w:wAfter w:w="21" w:type="dxa"/>
          <w:trHeight w:val="1171"/>
        </w:trPr>
        <w:tc>
          <w:tcPr>
            <w:tcW w:w="441" w:type="dxa"/>
            <w:vMerge/>
          </w:tcPr>
          <w:p w:rsidR="003E5AD2" w:rsidRDefault="003E5AD2">
            <w:pPr>
              <w:pStyle w:val="a3"/>
              <w:kinsoku w:val="0"/>
              <w:overflowPunct w:val="0"/>
              <w:spacing w:before="6" w:after="1"/>
              <w:rPr>
                <w:sz w:val="2"/>
                <w:szCs w:val="2"/>
              </w:rPr>
            </w:pPr>
          </w:p>
        </w:tc>
        <w:tc>
          <w:tcPr>
            <w:tcW w:w="5090" w:type="dxa"/>
            <w:vMerge/>
          </w:tcPr>
          <w:p w:rsidR="003E5AD2" w:rsidRDefault="003E5AD2">
            <w:pPr>
              <w:pStyle w:val="a3"/>
              <w:kinsoku w:val="0"/>
              <w:overflowPunct w:val="0"/>
              <w:spacing w:before="6" w:after="1"/>
              <w:rPr>
                <w:sz w:val="2"/>
                <w:szCs w:val="2"/>
              </w:rPr>
            </w:pPr>
          </w:p>
        </w:tc>
        <w:tc>
          <w:tcPr>
            <w:tcW w:w="855" w:type="dxa"/>
            <w:gridSpan w:val="2"/>
            <w:vMerge/>
          </w:tcPr>
          <w:p w:rsidR="003E5AD2" w:rsidRDefault="003E5AD2">
            <w:pPr>
              <w:pStyle w:val="a3"/>
              <w:kinsoku w:val="0"/>
              <w:overflowPunct w:val="0"/>
              <w:spacing w:before="6" w:after="1"/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92" w:right="96"/>
              <w:rPr>
                <w:sz w:val="28"/>
                <w:szCs w:val="28"/>
              </w:rPr>
            </w:pPr>
            <w:proofErr w:type="spellStart"/>
            <w:r>
              <w:rPr>
                <w:spacing w:val="-1"/>
                <w:sz w:val="28"/>
                <w:szCs w:val="28"/>
              </w:rPr>
              <w:t>Теоретич</w:t>
            </w:r>
            <w:proofErr w:type="spellEnd"/>
            <w:r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1320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93" w:right="94"/>
              <w:rPr>
                <w:sz w:val="28"/>
                <w:szCs w:val="28"/>
              </w:rPr>
            </w:pPr>
            <w:proofErr w:type="spellStart"/>
            <w:r>
              <w:rPr>
                <w:w w:val="95"/>
                <w:sz w:val="28"/>
                <w:szCs w:val="28"/>
              </w:rPr>
              <w:t>Практиче</w:t>
            </w:r>
            <w:proofErr w:type="spellEnd"/>
            <w:r>
              <w:rPr>
                <w:spacing w:val="-64"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</w:tr>
      <w:tr w:rsidR="003E5AD2" w:rsidTr="00831A85">
        <w:trPr>
          <w:trHeight w:val="849"/>
        </w:trPr>
        <w:tc>
          <w:tcPr>
            <w:tcW w:w="453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right="50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107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57" w:right="93"/>
              <w:jc w:val="left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Организационно-правовые </w:t>
            </w:r>
            <w:r>
              <w:rPr>
                <w:sz w:val="28"/>
                <w:szCs w:val="28"/>
              </w:rPr>
              <w:t>аспекты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оказания первой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помощи</w:t>
            </w:r>
          </w:p>
        </w:tc>
        <w:tc>
          <w:tcPr>
            <w:tcW w:w="855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righ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831A85">
        <w:trPr>
          <w:trHeight w:val="1171"/>
        </w:trPr>
        <w:tc>
          <w:tcPr>
            <w:tcW w:w="453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ind w:right="50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5107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ind w:left="57" w:right="9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первой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помощи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отсутствии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сознания,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остановке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дыхания 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кровообращения</w:t>
            </w:r>
          </w:p>
        </w:tc>
        <w:tc>
          <w:tcPr>
            <w:tcW w:w="855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ind w:righ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ind w:left="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3E5AD2" w:rsidTr="00831A85">
        <w:trPr>
          <w:trHeight w:val="849"/>
        </w:trPr>
        <w:tc>
          <w:tcPr>
            <w:tcW w:w="453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ind w:right="50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5107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ind w:left="57" w:right="19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первой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помощи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наружных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кровотечениях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травмах</w:t>
            </w:r>
          </w:p>
        </w:tc>
        <w:tc>
          <w:tcPr>
            <w:tcW w:w="855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ind w:righ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ind w:left="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3E5AD2" w:rsidTr="00831A85">
        <w:trPr>
          <w:trHeight w:val="844"/>
        </w:trPr>
        <w:tc>
          <w:tcPr>
            <w:tcW w:w="453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right="50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5107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left="57" w:right="56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первой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помощи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прочих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состояниях.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Зачет.</w:t>
            </w:r>
          </w:p>
        </w:tc>
        <w:tc>
          <w:tcPr>
            <w:tcW w:w="855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righ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left="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</w:tr>
      <w:tr w:rsidR="003E5AD2" w:rsidTr="00831A85">
        <w:trPr>
          <w:trHeight w:val="527"/>
        </w:trPr>
        <w:tc>
          <w:tcPr>
            <w:tcW w:w="5560" w:type="dxa"/>
            <w:gridSpan w:val="4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5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259" w:right="2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321" w:type="dxa"/>
            <w:gridSpan w:val="2"/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</w:tr>
    </w:tbl>
    <w:p w:rsidR="003E5AD2" w:rsidRDefault="003E5AD2" w:rsidP="003E5AD2">
      <w:pPr>
        <w:pStyle w:val="a3"/>
        <w:kinsoku w:val="0"/>
        <w:overflowPunct w:val="0"/>
        <w:spacing w:before="5"/>
        <w:rPr>
          <w:sz w:val="23"/>
          <w:szCs w:val="23"/>
        </w:rPr>
      </w:pP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lastRenderedPageBreak/>
        <w:t>Тема</w:t>
      </w:r>
      <w:r>
        <w:rPr>
          <w:b/>
          <w:bCs/>
          <w:spacing w:val="20"/>
        </w:rPr>
        <w:t xml:space="preserve"> </w:t>
      </w:r>
      <w:r>
        <w:rPr>
          <w:b/>
          <w:bCs/>
        </w:rPr>
        <w:t>1.</w:t>
      </w:r>
      <w:r>
        <w:rPr>
          <w:b/>
          <w:bCs/>
          <w:spacing w:val="20"/>
        </w:rPr>
        <w:t xml:space="preserve"> </w:t>
      </w:r>
      <w:r>
        <w:t>Организационно-правовые</w:t>
      </w:r>
      <w:r>
        <w:rPr>
          <w:spacing w:val="22"/>
        </w:rPr>
        <w:t xml:space="preserve"> </w:t>
      </w:r>
      <w:r>
        <w:t>аспекты</w:t>
      </w:r>
      <w:r>
        <w:rPr>
          <w:spacing w:val="21"/>
        </w:rPr>
        <w:t xml:space="preserve"> </w:t>
      </w:r>
      <w:r>
        <w:t>оказания</w:t>
      </w:r>
      <w:r>
        <w:rPr>
          <w:spacing w:val="21"/>
        </w:rPr>
        <w:t xml:space="preserve"> </w:t>
      </w:r>
      <w:r>
        <w:t>первой</w:t>
      </w:r>
      <w:r>
        <w:rPr>
          <w:spacing w:val="20"/>
        </w:rPr>
        <w:t xml:space="preserve"> </w:t>
      </w:r>
      <w:r>
        <w:t>помощи:</w:t>
      </w:r>
      <w:r>
        <w:rPr>
          <w:spacing w:val="15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ДТП,</w:t>
      </w:r>
      <w:r>
        <w:rPr>
          <w:spacing w:val="55"/>
        </w:rPr>
        <w:t xml:space="preserve"> </w:t>
      </w:r>
      <w:r>
        <w:t>структуре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особенностях</w:t>
      </w:r>
      <w:r>
        <w:rPr>
          <w:spacing w:val="48"/>
        </w:rPr>
        <w:t xml:space="preserve"> </w:t>
      </w:r>
      <w:r>
        <w:t>дорожно-транспортного</w:t>
      </w:r>
      <w:r>
        <w:rPr>
          <w:spacing w:val="53"/>
        </w:rPr>
        <w:t xml:space="preserve"> </w:t>
      </w:r>
      <w:r>
        <w:t>травматизма; организация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помощи</w:t>
      </w:r>
      <w:r>
        <w:rPr>
          <w:spacing w:val="22"/>
        </w:rPr>
        <w:t xml:space="preserve"> </w:t>
      </w:r>
      <w:r>
        <w:t>пострадавшим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ДТП;</w:t>
      </w:r>
      <w:r>
        <w:rPr>
          <w:spacing w:val="22"/>
        </w:rPr>
        <w:t xml:space="preserve"> </w:t>
      </w:r>
      <w:r>
        <w:t>нормативная</w:t>
      </w:r>
      <w:r>
        <w:rPr>
          <w:spacing w:val="24"/>
        </w:rPr>
        <w:t xml:space="preserve"> </w:t>
      </w:r>
      <w:r>
        <w:t>правовая</w:t>
      </w:r>
      <w:r>
        <w:rPr>
          <w:spacing w:val="29"/>
        </w:rPr>
        <w:t xml:space="preserve"> </w:t>
      </w:r>
      <w:r>
        <w:t>база, определяющая</w:t>
      </w:r>
      <w:r>
        <w:rPr>
          <w:spacing w:val="35"/>
        </w:rPr>
        <w:t xml:space="preserve"> </w:t>
      </w:r>
      <w:r>
        <w:t>права,</w:t>
      </w:r>
      <w:r>
        <w:rPr>
          <w:spacing w:val="37"/>
        </w:rPr>
        <w:t xml:space="preserve"> </w:t>
      </w:r>
      <w:r>
        <w:t>обязанности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ответственность</w:t>
      </w:r>
      <w:r>
        <w:rPr>
          <w:spacing w:val="33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оказании</w:t>
      </w:r>
      <w:r>
        <w:rPr>
          <w:spacing w:val="34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4"/>
        </w:rPr>
        <w:t xml:space="preserve"> </w:t>
      </w:r>
      <w:r>
        <w:t>определяемые</w:t>
      </w:r>
      <w:r>
        <w:rPr>
          <w:spacing w:val="2"/>
        </w:rPr>
        <w:t xml:space="preserve"> </w:t>
      </w:r>
      <w:r>
        <w:t>законодательно;</w:t>
      </w:r>
      <w:r>
        <w:rPr>
          <w:spacing w:val="1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"первая</w:t>
      </w:r>
      <w:r>
        <w:rPr>
          <w:spacing w:val="-1"/>
        </w:rPr>
        <w:t xml:space="preserve"> </w:t>
      </w:r>
      <w:r>
        <w:t>помощь";</w:t>
      </w:r>
      <w:r>
        <w:rPr>
          <w:spacing w:val="58"/>
        </w:rPr>
        <w:t xml:space="preserve"> </w:t>
      </w:r>
      <w:r>
        <w:t>перечень</w:t>
      </w:r>
      <w:r>
        <w:rPr>
          <w:spacing w:val="57"/>
        </w:rPr>
        <w:t xml:space="preserve"> </w:t>
      </w:r>
      <w:r>
        <w:t>состояний,</w:t>
      </w:r>
      <w:r>
        <w:rPr>
          <w:spacing w:val="61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оказывается</w:t>
      </w:r>
      <w:r>
        <w:rPr>
          <w:spacing w:val="60"/>
        </w:rPr>
        <w:t xml:space="preserve"> </w:t>
      </w:r>
      <w:r>
        <w:t>первая</w:t>
      </w:r>
      <w:r>
        <w:rPr>
          <w:spacing w:val="60"/>
        </w:rPr>
        <w:t xml:space="preserve"> </w:t>
      </w:r>
      <w:r>
        <w:t>помощь;</w:t>
      </w:r>
      <w:r>
        <w:rPr>
          <w:spacing w:val="58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70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ее</w:t>
      </w:r>
      <w:r>
        <w:rPr>
          <w:spacing w:val="66"/>
        </w:rPr>
        <w:t xml:space="preserve"> </w:t>
      </w:r>
      <w:r>
        <w:t>оказанию;</w:t>
      </w:r>
      <w:r>
        <w:rPr>
          <w:spacing w:val="70"/>
        </w:rPr>
        <w:t xml:space="preserve"> </w:t>
      </w:r>
      <w:r>
        <w:t>основные</w:t>
      </w:r>
      <w:r>
        <w:rPr>
          <w:spacing w:val="66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вызова</w:t>
      </w:r>
      <w:r>
        <w:rPr>
          <w:spacing w:val="66"/>
        </w:rPr>
        <w:t xml:space="preserve"> </w:t>
      </w:r>
      <w:r>
        <w:t>скорой</w:t>
      </w:r>
      <w:r>
        <w:rPr>
          <w:spacing w:val="66"/>
        </w:rPr>
        <w:t xml:space="preserve"> </w:t>
      </w:r>
      <w:r>
        <w:t>медицинской помощи,</w:t>
      </w:r>
      <w:r>
        <w:rPr>
          <w:spacing w:val="8"/>
        </w:rPr>
        <w:t xml:space="preserve"> </w:t>
      </w:r>
      <w:r>
        <w:t>других специальных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8"/>
        </w:rPr>
        <w:t xml:space="preserve"> </w:t>
      </w:r>
      <w:r>
        <w:t>сотрудники</w:t>
      </w:r>
      <w:r>
        <w:rPr>
          <w:spacing w:val="1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обязаны</w:t>
      </w:r>
      <w:r>
        <w:rPr>
          <w:spacing w:val="6"/>
        </w:rPr>
        <w:t xml:space="preserve"> </w:t>
      </w:r>
      <w:r>
        <w:t>оказывать</w:t>
      </w:r>
      <w:r>
        <w:rPr>
          <w:spacing w:val="4"/>
        </w:rPr>
        <w:t xml:space="preserve"> </w:t>
      </w:r>
      <w:r>
        <w:t>первую помощь;</w:t>
      </w:r>
      <w:r>
        <w:rPr>
          <w:spacing w:val="4"/>
        </w:rPr>
        <w:t xml:space="preserve"> </w:t>
      </w:r>
      <w:r>
        <w:t>соблюдение</w:t>
      </w:r>
      <w:r>
        <w:rPr>
          <w:spacing w:val="4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оказании</w:t>
      </w:r>
      <w:r>
        <w:rPr>
          <w:spacing w:val="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простейшие</w:t>
      </w:r>
      <w:r>
        <w:rPr>
          <w:spacing w:val="6"/>
        </w:rPr>
        <w:t xml:space="preserve"> </w:t>
      </w:r>
      <w:r>
        <w:t>меры</w:t>
      </w:r>
      <w:r>
        <w:rPr>
          <w:spacing w:val="5"/>
        </w:rPr>
        <w:t xml:space="preserve"> </w:t>
      </w:r>
      <w:r>
        <w:t>профилактики</w:t>
      </w:r>
      <w:r>
        <w:rPr>
          <w:spacing w:val="5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7"/>
        </w:rPr>
        <w:t xml:space="preserve"> </w:t>
      </w:r>
      <w:r>
        <w:t>передающихся</w:t>
      </w:r>
      <w:r>
        <w:rPr>
          <w:spacing w:val="7"/>
        </w:rPr>
        <w:t xml:space="preserve"> </w:t>
      </w:r>
      <w:r>
        <w:t>с кровью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биологическими</w:t>
      </w:r>
      <w:r>
        <w:rPr>
          <w:spacing w:val="13"/>
        </w:rPr>
        <w:t xml:space="preserve"> </w:t>
      </w:r>
      <w:r>
        <w:t>жидкостями</w:t>
      </w:r>
      <w:r>
        <w:rPr>
          <w:spacing w:val="13"/>
        </w:rPr>
        <w:t xml:space="preserve"> </w:t>
      </w:r>
      <w:r>
        <w:t>человека;</w:t>
      </w:r>
      <w:r>
        <w:rPr>
          <w:spacing w:val="12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наборы</w:t>
      </w:r>
      <w:r>
        <w:rPr>
          <w:spacing w:val="13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оказания</w:t>
      </w:r>
      <w:r>
        <w:rPr>
          <w:spacing w:val="38"/>
        </w:rPr>
        <w:t xml:space="preserve"> </w:t>
      </w:r>
      <w:r>
        <w:t>первой</w:t>
      </w:r>
      <w:r>
        <w:rPr>
          <w:spacing w:val="37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(аптечка</w:t>
      </w:r>
      <w:r>
        <w:rPr>
          <w:spacing w:val="4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оказания</w:t>
      </w:r>
      <w:r>
        <w:rPr>
          <w:spacing w:val="38"/>
        </w:rPr>
        <w:t xml:space="preserve"> </w:t>
      </w:r>
      <w:r>
        <w:t>первой</w:t>
      </w:r>
      <w:r>
        <w:rPr>
          <w:spacing w:val="37"/>
        </w:rPr>
        <w:t xml:space="preserve"> </w:t>
      </w:r>
      <w:r>
        <w:t>помощи пострадавшим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дорожно-транспортных</w:t>
      </w:r>
      <w:r>
        <w:rPr>
          <w:spacing w:val="22"/>
        </w:rPr>
        <w:t xml:space="preserve"> </w:t>
      </w:r>
      <w:r>
        <w:t>происшествиях</w:t>
      </w:r>
      <w:r>
        <w:rPr>
          <w:spacing w:val="22"/>
        </w:rPr>
        <w:t xml:space="preserve"> </w:t>
      </w:r>
      <w:r>
        <w:t>(автомобильная),</w:t>
      </w:r>
      <w:r>
        <w:rPr>
          <w:spacing w:val="29"/>
        </w:rPr>
        <w:t xml:space="preserve"> </w:t>
      </w:r>
      <w:r>
        <w:t>аптечка</w:t>
      </w:r>
      <w:r>
        <w:rPr>
          <w:spacing w:val="-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оказания</w:t>
      </w:r>
      <w:r>
        <w:rPr>
          <w:spacing w:val="64"/>
        </w:rPr>
        <w:t xml:space="preserve"> </w:t>
      </w:r>
      <w:r>
        <w:t>первой</w:t>
      </w:r>
      <w:r>
        <w:rPr>
          <w:spacing w:val="63"/>
        </w:rPr>
        <w:t xml:space="preserve"> </w:t>
      </w:r>
      <w:r>
        <w:t>помощи</w:t>
      </w:r>
      <w:r>
        <w:rPr>
          <w:spacing w:val="63"/>
        </w:rPr>
        <w:t xml:space="preserve"> </w:t>
      </w:r>
      <w:r>
        <w:t>работникам);</w:t>
      </w:r>
      <w:r>
        <w:rPr>
          <w:spacing w:val="63"/>
        </w:rPr>
        <w:t xml:space="preserve"> </w:t>
      </w:r>
      <w:r>
        <w:t>основные</w:t>
      </w:r>
      <w:r>
        <w:rPr>
          <w:spacing w:val="64"/>
        </w:rPr>
        <w:t xml:space="preserve"> </w:t>
      </w:r>
      <w:r>
        <w:t>компоненты,</w:t>
      </w:r>
      <w:r>
        <w:rPr>
          <w:spacing w:val="6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назначение; общая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32"/>
        </w:rPr>
        <w:t xml:space="preserve"> </w:t>
      </w:r>
      <w:r>
        <w:t>происшествия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наличием пострадавших;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факторы,</w:t>
      </w:r>
      <w:r>
        <w:rPr>
          <w:spacing w:val="10"/>
        </w:rPr>
        <w:t xml:space="preserve"> </w:t>
      </w:r>
      <w:r>
        <w:t>угрожающие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здоровью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помощи,</w:t>
      </w:r>
      <w:r>
        <w:rPr>
          <w:spacing w:val="61"/>
        </w:rPr>
        <w:t xml:space="preserve"> </w:t>
      </w:r>
      <w:r>
        <w:t>пути</w:t>
      </w:r>
      <w:r>
        <w:rPr>
          <w:spacing w:val="59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устранения;</w:t>
      </w:r>
      <w:r>
        <w:rPr>
          <w:spacing w:val="62"/>
        </w:rPr>
        <w:t xml:space="preserve"> </w:t>
      </w:r>
      <w:r>
        <w:t>извлечение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перемещение</w:t>
      </w:r>
      <w:r>
        <w:rPr>
          <w:spacing w:val="59"/>
        </w:rPr>
        <w:t xml:space="preserve"> </w:t>
      </w:r>
      <w:r>
        <w:t>пострадавшего</w:t>
      </w:r>
      <w:r>
        <w:rPr>
          <w:spacing w:val="59"/>
        </w:rPr>
        <w:t xml:space="preserve"> </w:t>
      </w:r>
      <w:r>
        <w:t>в ДТП.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2.</w:t>
      </w:r>
      <w:r>
        <w:rPr>
          <w:b/>
          <w:bCs/>
          <w:spacing w:val="6"/>
        </w:rPr>
        <w:t xml:space="preserve"> </w:t>
      </w:r>
      <w:r>
        <w:t>Оказание</w:t>
      </w:r>
      <w:r>
        <w:rPr>
          <w:spacing w:val="7"/>
        </w:rPr>
        <w:t xml:space="preserve"> </w:t>
      </w:r>
      <w:r>
        <w:t>первой</w:t>
      </w:r>
      <w:r>
        <w:rPr>
          <w:spacing w:val="6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отсутствии</w:t>
      </w:r>
      <w:r>
        <w:rPr>
          <w:spacing w:val="6"/>
        </w:rPr>
        <w:t xml:space="preserve"> </w:t>
      </w:r>
      <w:r>
        <w:t>сознания,</w:t>
      </w:r>
      <w:r>
        <w:rPr>
          <w:spacing w:val="8"/>
        </w:rPr>
        <w:t xml:space="preserve"> </w:t>
      </w:r>
      <w:r>
        <w:t>остановке</w:t>
      </w:r>
      <w:r>
        <w:rPr>
          <w:spacing w:val="7"/>
        </w:rPr>
        <w:t xml:space="preserve"> </w:t>
      </w:r>
      <w:r>
        <w:t>дыхания</w:t>
      </w:r>
      <w:r>
        <w:rPr>
          <w:spacing w:val="7"/>
        </w:rPr>
        <w:t xml:space="preserve"> </w:t>
      </w:r>
      <w:r>
        <w:t>и кровообращения:</w:t>
      </w:r>
      <w:r>
        <w:rPr>
          <w:spacing w:val="49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пострадавшего;</w:t>
      </w:r>
      <w:r>
        <w:rPr>
          <w:spacing w:val="53"/>
        </w:rPr>
        <w:t xml:space="preserve"> </w:t>
      </w:r>
      <w:r>
        <w:t>причины</w:t>
      </w:r>
      <w:r>
        <w:rPr>
          <w:spacing w:val="54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дыхания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кровообращения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ДТП;</w:t>
      </w:r>
      <w:r>
        <w:rPr>
          <w:spacing w:val="5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сознания,</w:t>
      </w:r>
      <w:r>
        <w:rPr>
          <w:spacing w:val="7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кровообращения</w:t>
      </w:r>
      <w:r>
        <w:rPr>
          <w:spacing w:val="32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пострадавшего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ДТП;</w:t>
      </w:r>
      <w:r>
        <w:rPr>
          <w:spacing w:val="31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сердечно-легочной</w:t>
      </w:r>
      <w:r>
        <w:rPr>
          <w:spacing w:val="-1"/>
        </w:rPr>
        <w:t xml:space="preserve"> </w:t>
      </w:r>
      <w:r>
        <w:t>реанимации</w:t>
      </w:r>
      <w:r>
        <w:rPr>
          <w:spacing w:val="46"/>
        </w:rPr>
        <w:t xml:space="preserve"> </w:t>
      </w:r>
      <w:r>
        <w:t>(СЛР)</w:t>
      </w:r>
      <w:r>
        <w:rPr>
          <w:spacing w:val="50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пострадавших</w:t>
      </w:r>
      <w:r>
        <w:rPr>
          <w:spacing w:val="4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ДТП;</w:t>
      </w:r>
      <w:r>
        <w:rPr>
          <w:spacing w:val="46"/>
        </w:rPr>
        <w:t xml:space="preserve"> </w:t>
      </w:r>
      <w:r>
        <w:t>современный</w:t>
      </w:r>
      <w:r>
        <w:rPr>
          <w:spacing w:val="46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сердечно-легочной</w:t>
      </w:r>
      <w:r>
        <w:rPr>
          <w:spacing w:val="8"/>
        </w:rPr>
        <w:t xml:space="preserve"> </w:t>
      </w:r>
      <w:r>
        <w:t>реанимации;</w:t>
      </w:r>
      <w:r>
        <w:rPr>
          <w:spacing w:val="7"/>
        </w:rPr>
        <w:t xml:space="preserve"> </w:t>
      </w:r>
      <w:r>
        <w:t>техника</w:t>
      </w:r>
      <w:r>
        <w:rPr>
          <w:spacing w:val="9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давления</w:t>
      </w:r>
      <w:r>
        <w:rPr>
          <w:spacing w:val="9"/>
        </w:rPr>
        <w:t xml:space="preserve"> </w:t>
      </w:r>
      <w:r>
        <w:t>руками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грудину</w:t>
      </w:r>
      <w:r>
        <w:rPr>
          <w:spacing w:val="-1"/>
        </w:rPr>
        <w:t xml:space="preserve"> </w:t>
      </w:r>
      <w:r>
        <w:t>пострадавшего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искусственного</w:t>
      </w:r>
      <w:r>
        <w:rPr>
          <w:spacing w:val="26"/>
        </w:rPr>
        <w:t xml:space="preserve"> </w:t>
      </w:r>
      <w:r>
        <w:t>дыхания;</w:t>
      </w:r>
      <w:r>
        <w:rPr>
          <w:spacing w:val="25"/>
        </w:rPr>
        <w:t xml:space="preserve"> </w:t>
      </w:r>
      <w:r>
        <w:t>ошибки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осложнения,</w:t>
      </w:r>
      <w:r>
        <w:rPr>
          <w:spacing w:val="28"/>
        </w:rPr>
        <w:t xml:space="preserve"> </w:t>
      </w:r>
      <w:r>
        <w:t>возникающие</w:t>
      </w:r>
      <w:r>
        <w:rPr>
          <w:spacing w:val="2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62"/>
        </w:rPr>
        <w:t xml:space="preserve"> </w:t>
      </w:r>
      <w:r>
        <w:t>реанимационных</w:t>
      </w:r>
      <w:r>
        <w:rPr>
          <w:spacing w:val="58"/>
        </w:rPr>
        <w:t xml:space="preserve"> </w:t>
      </w:r>
      <w:r>
        <w:t>мероприятий;</w:t>
      </w:r>
      <w:r>
        <w:rPr>
          <w:spacing w:val="62"/>
        </w:rPr>
        <w:t xml:space="preserve"> </w:t>
      </w:r>
      <w:r>
        <w:t>прекращение</w:t>
      </w:r>
      <w:r>
        <w:rPr>
          <w:spacing w:val="63"/>
        </w:rPr>
        <w:t xml:space="preserve"> </w:t>
      </w:r>
      <w:r>
        <w:t>СЛР;</w:t>
      </w:r>
      <w:r>
        <w:rPr>
          <w:spacing w:val="62"/>
        </w:rPr>
        <w:t xml:space="preserve"> </w:t>
      </w:r>
      <w:r>
        <w:t>мероприятия, выполняемые</w:t>
      </w:r>
      <w:r>
        <w:rPr>
          <w:spacing w:val="31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прекращения</w:t>
      </w:r>
      <w:r>
        <w:rPr>
          <w:spacing w:val="31"/>
        </w:rPr>
        <w:t xml:space="preserve"> </w:t>
      </w:r>
      <w:r>
        <w:t>СЛР;</w:t>
      </w:r>
      <w:r>
        <w:rPr>
          <w:spacing w:val="30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СЛР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детей;</w:t>
      </w:r>
      <w:r>
        <w:rPr>
          <w:spacing w:val="29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частичном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полном</w:t>
      </w:r>
      <w:r>
        <w:rPr>
          <w:spacing w:val="11"/>
        </w:rPr>
        <w:t xml:space="preserve"> </w:t>
      </w:r>
      <w:r>
        <w:t>нарушении</w:t>
      </w:r>
      <w:r>
        <w:rPr>
          <w:spacing w:val="10"/>
        </w:rPr>
        <w:t xml:space="preserve"> </w:t>
      </w:r>
      <w:r>
        <w:t>проходимости</w:t>
      </w:r>
      <w:r>
        <w:rPr>
          <w:spacing w:val="10"/>
        </w:rPr>
        <w:t xml:space="preserve"> </w:t>
      </w:r>
      <w:r>
        <w:t>верхних</w:t>
      </w:r>
      <w:r w:rsidR="00831A85">
        <w:t xml:space="preserve"> </w:t>
      </w:r>
      <w:r>
        <w:t>дыхательных</w:t>
      </w:r>
      <w:r>
        <w:rPr>
          <w:spacing w:val="39"/>
        </w:rPr>
        <w:t xml:space="preserve"> </w:t>
      </w:r>
      <w:r>
        <w:t>путей,</w:t>
      </w:r>
      <w:r>
        <w:rPr>
          <w:spacing w:val="46"/>
        </w:rPr>
        <w:t xml:space="preserve"> </w:t>
      </w:r>
      <w:r>
        <w:t>вызванном</w:t>
      </w:r>
      <w:r>
        <w:rPr>
          <w:spacing w:val="45"/>
        </w:rPr>
        <w:t xml:space="preserve"> </w:t>
      </w:r>
      <w:r>
        <w:t>инородным</w:t>
      </w:r>
      <w:r>
        <w:rPr>
          <w:spacing w:val="46"/>
        </w:rPr>
        <w:t xml:space="preserve"> </w:t>
      </w:r>
      <w:r>
        <w:t>телом,</w:t>
      </w:r>
      <w:r>
        <w:rPr>
          <w:spacing w:val="47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пострадавших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сознании,</w:t>
      </w:r>
      <w:r>
        <w:rPr>
          <w:spacing w:val="46"/>
        </w:rPr>
        <w:t xml:space="preserve"> </w:t>
      </w:r>
      <w:r>
        <w:t>без сознания;</w:t>
      </w:r>
      <w:r>
        <w:rPr>
          <w:spacing w:val="32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оказания</w:t>
      </w:r>
      <w:r>
        <w:rPr>
          <w:spacing w:val="37"/>
        </w:rPr>
        <w:t xml:space="preserve"> </w:t>
      </w:r>
      <w:r>
        <w:t>первой</w:t>
      </w:r>
      <w:r>
        <w:rPr>
          <w:spacing w:val="31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тучному</w:t>
      </w:r>
      <w:r>
        <w:rPr>
          <w:spacing w:val="27"/>
        </w:rPr>
        <w:t xml:space="preserve"> </w:t>
      </w:r>
      <w:r>
        <w:t>пострадавшему, беременной</w:t>
      </w:r>
      <w:r>
        <w:rPr>
          <w:spacing w:val="1"/>
        </w:rPr>
        <w:t xml:space="preserve"> </w:t>
      </w:r>
      <w:r>
        <w:t>женщине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ребенку.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Практическое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занятие:</w:t>
      </w:r>
      <w:r>
        <w:rPr>
          <w:b/>
          <w:bCs/>
          <w:spacing w:val="6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обстановки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4"/>
        </w:rPr>
        <w:t xml:space="preserve"> </w:t>
      </w:r>
      <w:r>
        <w:t>ДТП;</w:t>
      </w:r>
      <w:r>
        <w:rPr>
          <w:spacing w:val="3"/>
        </w:rPr>
        <w:t xml:space="preserve"> </w:t>
      </w:r>
      <w:r>
        <w:t>отработка</w:t>
      </w:r>
      <w:r>
        <w:rPr>
          <w:spacing w:val="4"/>
        </w:rPr>
        <w:t xml:space="preserve"> </w:t>
      </w:r>
      <w:r>
        <w:t>вызова</w:t>
      </w:r>
      <w:r>
        <w:rPr>
          <w:spacing w:val="-1"/>
        </w:rPr>
        <w:t xml:space="preserve"> </w:t>
      </w:r>
      <w:r>
        <w:t>скорой</w:t>
      </w:r>
      <w:r>
        <w:rPr>
          <w:spacing w:val="42"/>
        </w:rPr>
        <w:t xml:space="preserve"> </w:t>
      </w:r>
      <w:r>
        <w:t>медицинской</w:t>
      </w:r>
      <w:r>
        <w:rPr>
          <w:spacing w:val="42"/>
        </w:rPr>
        <w:t xml:space="preserve"> </w:t>
      </w:r>
      <w:r>
        <w:t>помощи,</w:t>
      </w:r>
      <w:r>
        <w:rPr>
          <w:spacing w:val="43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специальных</w:t>
      </w:r>
      <w:r>
        <w:rPr>
          <w:spacing w:val="37"/>
        </w:rPr>
        <w:t xml:space="preserve"> </w:t>
      </w:r>
      <w:r>
        <w:t>служб,</w:t>
      </w:r>
      <w:r>
        <w:rPr>
          <w:spacing w:val="44"/>
        </w:rPr>
        <w:t xml:space="preserve"> </w:t>
      </w:r>
      <w:r>
        <w:t>сотрудники</w:t>
      </w:r>
      <w:r>
        <w:rPr>
          <w:spacing w:val="41"/>
        </w:rPr>
        <w:t xml:space="preserve"> </w:t>
      </w:r>
      <w:r>
        <w:t>которых обязаны</w:t>
      </w:r>
      <w:r>
        <w:rPr>
          <w:spacing w:val="22"/>
        </w:rPr>
        <w:t xml:space="preserve"> </w:t>
      </w:r>
      <w:r>
        <w:t>оказывать</w:t>
      </w:r>
      <w:r>
        <w:rPr>
          <w:spacing w:val="20"/>
        </w:rPr>
        <w:t xml:space="preserve"> </w:t>
      </w:r>
      <w:r>
        <w:t>первую</w:t>
      </w:r>
      <w:r>
        <w:rPr>
          <w:spacing w:val="21"/>
        </w:rPr>
        <w:t xml:space="preserve"> </w:t>
      </w:r>
      <w:r>
        <w:t>помощь;</w:t>
      </w:r>
      <w:r>
        <w:rPr>
          <w:spacing w:val="22"/>
        </w:rPr>
        <w:t xml:space="preserve"> </w:t>
      </w:r>
      <w:r>
        <w:t>отработка</w:t>
      </w:r>
      <w:r>
        <w:rPr>
          <w:spacing w:val="23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определения</w:t>
      </w:r>
      <w:r>
        <w:rPr>
          <w:spacing w:val="23"/>
        </w:rPr>
        <w:t xml:space="preserve"> </w:t>
      </w:r>
      <w:r>
        <w:t>сознания</w:t>
      </w:r>
      <w:r>
        <w:rPr>
          <w:spacing w:val="2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пострадавшего;</w:t>
      </w:r>
      <w:r>
        <w:rPr>
          <w:spacing w:val="59"/>
        </w:rPr>
        <w:t xml:space="preserve"> </w:t>
      </w:r>
      <w:r>
        <w:t>отработка</w:t>
      </w:r>
      <w:r>
        <w:rPr>
          <w:spacing w:val="61"/>
        </w:rPr>
        <w:t xml:space="preserve"> </w:t>
      </w:r>
      <w:r>
        <w:t>приемов</w:t>
      </w:r>
      <w:r>
        <w:rPr>
          <w:spacing w:val="63"/>
        </w:rPr>
        <w:t xml:space="preserve"> </w:t>
      </w:r>
      <w:r>
        <w:t>восстановления</w:t>
      </w:r>
      <w:r>
        <w:rPr>
          <w:spacing w:val="61"/>
        </w:rPr>
        <w:t xml:space="preserve"> </w:t>
      </w:r>
      <w:r>
        <w:t>проходимости</w:t>
      </w:r>
      <w:r>
        <w:rPr>
          <w:spacing w:val="60"/>
        </w:rPr>
        <w:t xml:space="preserve"> </w:t>
      </w:r>
      <w:r>
        <w:t>верхних дыхательных</w:t>
      </w:r>
      <w:r>
        <w:rPr>
          <w:spacing w:val="49"/>
        </w:rPr>
        <w:t xml:space="preserve"> </w:t>
      </w:r>
      <w:r>
        <w:t>путей;</w:t>
      </w:r>
      <w:r>
        <w:rPr>
          <w:spacing w:val="53"/>
        </w:rPr>
        <w:t xml:space="preserve"> </w:t>
      </w:r>
      <w:r>
        <w:t>оценка</w:t>
      </w:r>
      <w:r>
        <w:rPr>
          <w:spacing w:val="54"/>
        </w:rPr>
        <w:t xml:space="preserve"> </w:t>
      </w:r>
      <w:r>
        <w:t>признаков</w:t>
      </w:r>
      <w:r>
        <w:rPr>
          <w:spacing w:val="52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пострадавшего;</w:t>
      </w:r>
      <w:r>
        <w:rPr>
          <w:spacing w:val="53"/>
        </w:rPr>
        <w:t xml:space="preserve"> </w:t>
      </w:r>
      <w:r>
        <w:t>отработка</w:t>
      </w:r>
      <w:r>
        <w:rPr>
          <w:spacing w:val="55"/>
        </w:rPr>
        <w:t xml:space="preserve"> </w:t>
      </w:r>
      <w:r>
        <w:t>приемов давления</w:t>
      </w:r>
      <w:r>
        <w:rPr>
          <w:spacing w:val="33"/>
        </w:rPr>
        <w:t xml:space="preserve"> </w:t>
      </w:r>
      <w:r>
        <w:t>руками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грудину</w:t>
      </w:r>
      <w:r>
        <w:rPr>
          <w:spacing w:val="27"/>
        </w:rPr>
        <w:t xml:space="preserve"> </w:t>
      </w:r>
      <w:r>
        <w:t>пострадавшего;</w:t>
      </w:r>
      <w:r>
        <w:rPr>
          <w:spacing w:val="32"/>
        </w:rPr>
        <w:t xml:space="preserve"> </w:t>
      </w:r>
      <w:r>
        <w:t>отработка</w:t>
      </w:r>
      <w:r>
        <w:rPr>
          <w:spacing w:val="33"/>
        </w:rPr>
        <w:t xml:space="preserve"> </w:t>
      </w:r>
      <w:r>
        <w:t>приемов</w:t>
      </w:r>
      <w:r>
        <w:rPr>
          <w:spacing w:val="30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дыхания</w:t>
      </w:r>
      <w:r>
        <w:rPr>
          <w:spacing w:val="55"/>
        </w:rPr>
        <w:t xml:space="preserve"> </w:t>
      </w:r>
      <w:r>
        <w:t>"рот</w:t>
      </w:r>
      <w:r>
        <w:rPr>
          <w:spacing w:val="52"/>
        </w:rPr>
        <w:t xml:space="preserve"> </w:t>
      </w:r>
      <w:r>
        <w:t>ко</w:t>
      </w:r>
      <w:r>
        <w:rPr>
          <w:spacing w:val="54"/>
        </w:rPr>
        <w:t xml:space="preserve"> </w:t>
      </w:r>
      <w:r>
        <w:t>рту",</w:t>
      </w:r>
      <w:r>
        <w:rPr>
          <w:spacing w:val="56"/>
        </w:rPr>
        <w:t xml:space="preserve"> </w:t>
      </w:r>
      <w:r>
        <w:t>"рот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носу",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применением</w:t>
      </w:r>
      <w:r>
        <w:rPr>
          <w:spacing w:val="55"/>
        </w:rPr>
        <w:t xml:space="preserve"> </w:t>
      </w:r>
      <w:r>
        <w:t>устройств</w:t>
      </w:r>
      <w:r>
        <w:rPr>
          <w:spacing w:val="5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дыхания;</w:t>
      </w:r>
      <w:r>
        <w:rPr>
          <w:spacing w:val="53"/>
        </w:rPr>
        <w:t xml:space="preserve"> </w:t>
      </w:r>
      <w:r>
        <w:t>выполнение</w:t>
      </w:r>
      <w:r>
        <w:rPr>
          <w:spacing w:val="50"/>
        </w:rPr>
        <w:t xml:space="preserve"> </w:t>
      </w:r>
      <w:r>
        <w:t>алгоритма</w:t>
      </w:r>
      <w:r>
        <w:rPr>
          <w:spacing w:val="49"/>
        </w:rPr>
        <w:t xml:space="preserve"> </w:t>
      </w:r>
      <w:r>
        <w:t>сердечно-легочной</w:t>
      </w:r>
      <w:r>
        <w:rPr>
          <w:spacing w:val="49"/>
        </w:rPr>
        <w:t xml:space="preserve"> </w:t>
      </w:r>
      <w:r>
        <w:t>реанимации;</w:t>
      </w:r>
      <w:r>
        <w:rPr>
          <w:spacing w:val="48"/>
        </w:rPr>
        <w:t xml:space="preserve"> </w:t>
      </w:r>
      <w:r>
        <w:t>отработка</w:t>
      </w:r>
      <w:r>
        <w:rPr>
          <w:spacing w:val="50"/>
        </w:rPr>
        <w:t xml:space="preserve"> </w:t>
      </w:r>
      <w:r>
        <w:t>приема перевода</w:t>
      </w:r>
      <w:r>
        <w:rPr>
          <w:spacing w:val="66"/>
        </w:rPr>
        <w:t xml:space="preserve"> </w:t>
      </w:r>
      <w:r>
        <w:t>пострадавшего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устойчивое</w:t>
      </w:r>
      <w:r>
        <w:rPr>
          <w:spacing w:val="66"/>
        </w:rPr>
        <w:t xml:space="preserve"> </w:t>
      </w:r>
      <w:r>
        <w:t>боковое</w:t>
      </w:r>
      <w:r>
        <w:rPr>
          <w:spacing w:val="66"/>
        </w:rPr>
        <w:t xml:space="preserve"> </w:t>
      </w:r>
      <w:r>
        <w:t>положение;</w:t>
      </w:r>
      <w:r>
        <w:rPr>
          <w:spacing w:val="65"/>
        </w:rPr>
        <w:t xml:space="preserve"> </w:t>
      </w:r>
      <w:r>
        <w:t>отработка</w:t>
      </w:r>
      <w:r>
        <w:rPr>
          <w:spacing w:val="66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удаления</w:t>
      </w:r>
      <w:r>
        <w:rPr>
          <w:spacing w:val="7"/>
        </w:rPr>
        <w:t xml:space="preserve"> </w:t>
      </w:r>
      <w:r>
        <w:t>инородного</w:t>
      </w:r>
      <w:r>
        <w:rPr>
          <w:spacing w:val="11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пострадавшего;</w:t>
      </w:r>
      <w:r>
        <w:rPr>
          <w:spacing w:val="6"/>
        </w:rPr>
        <w:t xml:space="preserve"> </w:t>
      </w:r>
      <w:r>
        <w:t>экстренное</w:t>
      </w:r>
      <w:r>
        <w:rPr>
          <w:spacing w:val="-2"/>
        </w:rPr>
        <w:t xml:space="preserve"> </w:t>
      </w:r>
      <w:r>
        <w:t>извлечение</w:t>
      </w:r>
      <w:r>
        <w:rPr>
          <w:spacing w:val="4"/>
        </w:rPr>
        <w:t xml:space="preserve"> </w:t>
      </w:r>
      <w:r>
        <w:t>пострадавшего</w:t>
      </w:r>
      <w:r>
        <w:rPr>
          <w:spacing w:val="6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автомобиля  или</w:t>
      </w:r>
      <w:r>
        <w:rPr>
          <w:spacing w:val="68"/>
        </w:rPr>
        <w:t xml:space="preserve"> </w:t>
      </w:r>
      <w:r>
        <w:t>труднодоступного</w:t>
      </w:r>
      <w:r>
        <w:rPr>
          <w:spacing w:val="68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отработка основных</w:t>
      </w:r>
      <w:r>
        <w:rPr>
          <w:spacing w:val="11"/>
        </w:rPr>
        <w:t xml:space="preserve"> </w:t>
      </w:r>
      <w:r>
        <w:t>приемов</w:t>
      </w:r>
      <w:r>
        <w:rPr>
          <w:spacing w:val="13"/>
        </w:rPr>
        <w:t xml:space="preserve"> </w:t>
      </w:r>
      <w:r>
        <w:t>(пострадавший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сознании,</w:t>
      </w:r>
      <w:r>
        <w:rPr>
          <w:spacing w:val="17"/>
        </w:rPr>
        <w:t xml:space="preserve"> </w:t>
      </w:r>
      <w:r>
        <w:t>пострадавший</w:t>
      </w:r>
      <w:r>
        <w:rPr>
          <w:spacing w:val="15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сознания);</w:t>
      </w:r>
      <w:r>
        <w:rPr>
          <w:spacing w:val="15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lastRenderedPageBreak/>
        <w:t>помощи</w:t>
      </w:r>
      <w:r>
        <w:rPr>
          <w:spacing w:val="16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извлечения</w:t>
      </w:r>
      <w:r>
        <w:rPr>
          <w:spacing w:val="18"/>
        </w:rPr>
        <w:t xml:space="preserve"> </w:t>
      </w:r>
      <w:r>
        <w:t>пострадавшего;</w:t>
      </w:r>
      <w:r>
        <w:rPr>
          <w:spacing w:val="16"/>
        </w:rPr>
        <w:t xml:space="preserve"> </w:t>
      </w:r>
      <w:r>
        <w:t>отработка</w:t>
      </w:r>
      <w:r>
        <w:rPr>
          <w:spacing w:val="18"/>
        </w:rPr>
        <w:t xml:space="preserve"> </w:t>
      </w:r>
      <w:r>
        <w:t>приема</w:t>
      </w:r>
      <w:r>
        <w:rPr>
          <w:spacing w:val="18"/>
        </w:rPr>
        <w:t xml:space="preserve"> </w:t>
      </w:r>
      <w:r>
        <w:t>снятия</w:t>
      </w:r>
      <w:r>
        <w:rPr>
          <w:spacing w:val="-2"/>
        </w:rPr>
        <w:t xml:space="preserve"> </w:t>
      </w:r>
      <w:r>
        <w:t>мотоциклетного</w:t>
      </w:r>
      <w:r>
        <w:rPr>
          <w:spacing w:val="61"/>
        </w:rPr>
        <w:t xml:space="preserve"> </w:t>
      </w:r>
      <w:r>
        <w:t>(велосипедного)</w:t>
      </w:r>
      <w:r>
        <w:rPr>
          <w:spacing w:val="65"/>
        </w:rPr>
        <w:t xml:space="preserve"> </w:t>
      </w:r>
      <w:r>
        <w:t>шлема</w:t>
      </w:r>
      <w:r>
        <w:rPr>
          <w:spacing w:val="6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защитных</w:t>
      </w:r>
      <w:r>
        <w:rPr>
          <w:spacing w:val="56"/>
        </w:rPr>
        <w:t xml:space="preserve"> </w:t>
      </w:r>
      <w:r>
        <w:t>приспособлений</w:t>
      </w:r>
      <w:r>
        <w:rPr>
          <w:spacing w:val="60"/>
        </w:rPr>
        <w:t xml:space="preserve"> </w:t>
      </w:r>
      <w:r>
        <w:t>с пострадавшего.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3.</w:t>
      </w:r>
      <w:r>
        <w:rPr>
          <w:b/>
          <w:bCs/>
          <w:spacing w:val="20"/>
        </w:rPr>
        <w:t xml:space="preserve"> </w:t>
      </w:r>
      <w:r>
        <w:t>Оказание</w:t>
      </w:r>
      <w:r>
        <w:rPr>
          <w:spacing w:val="16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наружных</w:t>
      </w:r>
      <w:r>
        <w:rPr>
          <w:spacing w:val="11"/>
        </w:rPr>
        <w:t xml:space="preserve"> </w:t>
      </w:r>
      <w:r>
        <w:t>кровотечениях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травмах:</w:t>
      </w:r>
      <w:r>
        <w:rPr>
          <w:spacing w:val="15"/>
        </w:rPr>
        <w:t xml:space="preserve"> </w:t>
      </w:r>
      <w:r>
        <w:t>цель и</w:t>
      </w:r>
      <w:r>
        <w:rPr>
          <w:spacing w:val="4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обзорного</w:t>
      </w:r>
      <w:r>
        <w:rPr>
          <w:spacing w:val="3"/>
        </w:rPr>
        <w:t xml:space="preserve"> </w:t>
      </w:r>
      <w:r>
        <w:t>осмотра</w:t>
      </w:r>
      <w:r>
        <w:rPr>
          <w:spacing w:val="4"/>
        </w:rPr>
        <w:t xml:space="preserve"> </w:t>
      </w:r>
      <w:r>
        <w:t>пострадавшего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ДТП;</w:t>
      </w:r>
      <w:r>
        <w:rPr>
          <w:spacing w:val="3"/>
        </w:rPr>
        <w:t xml:space="preserve"> </w:t>
      </w:r>
      <w:r>
        <w:t>наиболее</w:t>
      </w:r>
      <w:r>
        <w:rPr>
          <w:spacing w:val="69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встречающиеся</w:t>
      </w:r>
      <w:r>
        <w:rPr>
          <w:spacing w:val="29"/>
        </w:rPr>
        <w:t xml:space="preserve"> </w:t>
      </w:r>
      <w:r>
        <w:t>повреждения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ДТП;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состояний</w:t>
      </w:r>
      <w:r>
        <w:rPr>
          <w:spacing w:val="27"/>
        </w:rPr>
        <w:t xml:space="preserve"> </w:t>
      </w:r>
      <w:r>
        <w:t>пострадавшего</w:t>
      </w:r>
      <w:r>
        <w:rPr>
          <w:spacing w:val="27"/>
        </w:rPr>
        <w:t xml:space="preserve"> </w:t>
      </w:r>
      <w:r>
        <w:t>в ДТП,</w:t>
      </w:r>
      <w:r>
        <w:rPr>
          <w:spacing w:val="31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кровотечения;</w:t>
      </w:r>
      <w:r>
        <w:rPr>
          <w:spacing w:val="29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"кровотечение",</w:t>
      </w:r>
      <w:r>
        <w:rPr>
          <w:spacing w:val="31"/>
        </w:rPr>
        <w:t xml:space="preserve"> </w:t>
      </w:r>
      <w:r>
        <w:t>"острая</w:t>
      </w:r>
      <w:r>
        <w:rPr>
          <w:spacing w:val="31"/>
        </w:rPr>
        <w:t xml:space="preserve"> </w:t>
      </w:r>
      <w:r>
        <w:t>кровопотеря";</w:t>
      </w:r>
      <w:r>
        <w:rPr>
          <w:spacing w:val="-1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наружного</w:t>
      </w:r>
      <w:r>
        <w:rPr>
          <w:spacing w:val="56"/>
        </w:rPr>
        <w:t xml:space="preserve"> </w:t>
      </w:r>
      <w:r>
        <w:t>кровотечения</w:t>
      </w:r>
      <w:r>
        <w:rPr>
          <w:spacing w:val="57"/>
        </w:rPr>
        <w:t xml:space="preserve"> </w:t>
      </w:r>
      <w:r>
        <w:t>(артериального,</w:t>
      </w:r>
      <w:r>
        <w:rPr>
          <w:spacing w:val="58"/>
        </w:rPr>
        <w:t xml:space="preserve"> </w:t>
      </w:r>
      <w:r>
        <w:t>венозного, капиллярного,</w:t>
      </w:r>
      <w:r>
        <w:rPr>
          <w:spacing w:val="13"/>
        </w:rPr>
        <w:t xml:space="preserve"> </w:t>
      </w:r>
      <w:r>
        <w:t>смешанного);</w:t>
      </w:r>
      <w:r>
        <w:rPr>
          <w:spacing w:val="9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временной</w:t>
      </w:r>
      <w:r>
        <w:rPr>
          <w:spacing w:val="10"/>
        </w:rPr>
        <w:t xml:space="preserve"> </w:t>
      </w:r>
      <w:r>
        <w:t>остановки</w:t>
      </w:r>
      <w:r>
        <w:rPr>
          <w:spacing w:val="11"/>
        </w:rPr>
        <w:t xml:space="preserve"> </w:t>
      </w:r>
      <w:r>
        <w:t>наружного</w:t>
      </w:r>
      <w:r>
        <w:rPr>
          <w:spacing w:val="11"/>
        </w:rPr>
        <w:t xml:space="preserve"> </w:t>
      </w:r>
      <w:r>
        <w:t>кровотечения: пальцевое</w:t>
      </w:r>
      <w:r>
        <w:rPr>
          <w:spacing w:val="6"/>
        </w:rPr>
        <w:t xml:space="preserve"> </w:t>
      </w:r>
      <w:r>
        <w:t>прижатие</w:t>
      </w:r>
      <w:r>
        <w:rPr>
          <w:spacing w:val="7"/>
        </w:rPr>
        <w:t xml:space="preserve"> </w:t>
      </w:r>
      <w:r>
        <w:t>артерии,</w:t>
      </w:r>
      <w:r>
        <w:rPr>
          <w:spacing w:val="8"/>
        </w:rPr>
        <w:t xml:space="preserve"> </w:t>
      </w:r>
      <w:r>
        <w:t>наложение</w:t>
      </w:r>
      <w:r>
        <w:rPr>
          <w:spacing w:val="11"/>
        </w:rPr>
        <w:t xml:space="preserve"> </w:t>
      </w:r>
      <w:r>
        <w:t>жгута,</w:t>
      </w:r>
      <w:r>
        <w:rPr>
          <w:spacing w:val="8"/>
        </w:rPr>
        <w:t xml:space="preserve"> </w:t>
      </w:r>
      <w:r>
        <w:t>максимальное</w:t>
      </w:r>
      <w:r>
        <w:rPr>
          <w:spacing w:val="7"/>
        </w:rPr>
        <w:t xml:space="preserve"> </w:t>
      </w:r>
      <w:r>
        <w:t>сгибание</w:t>
      </w:r>
      <w:r>
        <w:rPr>
          <w:spacing w:val="11"/>
        </w:rPr>
        <w:t xml:space="preserve"> </w:t>
      </w:r>
      <w:r>
        <w:t>конечности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суставе,</w:t>
      </w:r>
      <w:r>
        <w:rPr>
          <w:spacing w:val="10"/>
        </w:rPr>
        <w:t xml:space="preserve"> </w:t>
      </w:r>
      <w:r>
        <w:t>прямое</w:t>
      </w:r>
      <w:r>
        <w:rPr>
          <w:spacing w:val="9"/>
        </w:rPr>
        <w:t xml:space="preserve"> </w:t>
      </w:r>
      <w:r>
        <w:t>давление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рану,</w:t>
      </w:r>
      <w:r>
        <w:rPr>
          <w:spacing w:val="10"/>
        </w:rPr>
        <w:t xml:space="preserve"> </w:t>
      </w:r>
      <w:r>
        <w:t>наложение</w:t>
      </w:r>
      <w:r>
        <w:rPr>
          <w:spacing w:val="8"/>
        </w:rPr>
        <w:t xml:space="preserve"> </w:t>
      </w:r>
      <w:r>
        <w:t>давящей</w:t>
      </w:r>
      <w:r>
        <w:rPr>
          <w:spacing w:val="8"/>
        </w:rPr>
        <w:t xml:space="preserve"> </w:t>
      </w:r>
      <w:r>
        <w:t>повязки;</w:t>
      </w:r>
      <w:r>
        <w:rPr>
          <w:spacing w:val="7"/>
        </w:rPr>
        <w:t xml:space="preserve"> </w:t>
      </w:r>
      <w:r>
        <w:t>оказание</w:t>
      </w:r>
      <w:r>
        <w:rPr>
          <w:spacing w:val="8"/>
        </w:rPr>
        <w:t xml:space="preserve"> </w:t>
      </w:r>
      <w:r>
        <w:t>первой помощи</w:t>
      </w:r>
      <w:r>
        <w:rPr>
          <w:spacing w:val="68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носовом  кровотечении;</w:t>
      </w:r>
      <w:r>
        <w:rPr>
          <w:spacing w:val="68"/>
        </w:rPr>
        <w:t xml:space="preserve"> </w:t>
      </w:r>
      <w:r>
        <w:t>понятие</w:t>
      </w:r>
      <w:r>
        <w:rPr>
          <w:spacing w:val="69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травматическом</w:t>
      </w:r>
      <w:r>
        <w:rPr>
          <w:spacing w:val="69"/>
        </w:rPr>
        <w:t xml:space="preserve"> </w:t>
      </w:r>
      <w:r>
        <w:t>шоке;</w:t>
      </w:r>
      <w:r>
        <w:rPr>
          <w:spacing w:val="3"/>
        </w:rPr>
        <w:t xml:space="preserve"> </w:t>
      </w:r>
      <w:r>
        <w:t>причины</w:t>
      </w:r>
      <w:r>
        <w:rPr>
          <w:spacing w:val="68"/>
        </w:rPr>
        <w:t xml:space="preserve"> </w:t>
      </w:r>
      <w:r>
        <w:t>и признаки,</w:t>
      </w:r>
      <w:r>
        <w:rPr>
          <w:spacing w:val="22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травматического</w:t>
      </w:r>
      <w:r>
        <w:rPr>
          <w:spacing w:val="24"/>
        </w:rPr>
        <w:t xml:space="preserve"> </w:t>
      </w:r>
      <w:r>
        <w:t>шока</w:t>
      </w:r>
      <w:r>
        <w:rPr>
          <w:spacing w:val="21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пострадавшего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ДТП;</w:t>
      </w:r>
      <w:r>
        <w:rPr>
          <w:spacing w:val="20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предупреждающие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травматического</w:t>
      </w:r>
      <w:r>
        <w:rPr>
          <w:spacing w:val="66"/>
        </w:rPr>
        <w:t xml:space="preserve"> </w:t>
      </w:r>
      <w:r>
        <w:t>шока;</w:t>
      </w:r>
      <w:r>
        <w:rPr>
          <w:spacing w:val="65"/>
        </w:rPr>
        <w:t xml:space="preserve"> </w:t>
      </w:r>
      <w:r>
        <w:t>цель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последовательность подробного</w:t>
      </w:r>
      <w:r>
        <w:rPr>
          <w:spacing w:val="20"/>
        </w:rPr>
        <w:t xml:space="preserve"> </w:t>
      </w:r>
      <w:r>
        <w:t>осмотра</w:t>
      </w:r>
      <w:r>
        <w:rPr>
          <w:spacing w:val="21"/>
        </w:rPr>
        <w:t xml:space="preserve"> </w:t>
      </w:r>
      <w:r>
        <w:t>пострадавшего;</w:t>
      </w:r>
      <w:r>
        <w:rPr>
          <w:spacing w:val="24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состояния,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которыми</w:t>
      </w:r>
      <w:r>
        <w:rPr>
          <w:spacing w:val="2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столкнуться</w:t>
      </w:r>
      <w:r>
        <w:rPr>
          <w:spacing w:val="9"/>
        </w:rPr>
        <w:t xml:space="preserve"> </w:t>
      </w:r>
      <w:r>
        <w:t>участник</w:t>
      </w:r>
      <w:r>
        <w:rPr>
          <w:spacing w:val="2"/>
        </w:rPr>
        <w:t xml:space="preserve"> </w:t>
      </w:r>
      <w:r>
        <w:t>оказания</w:t>
      </w:r>
      <w:r>
        <w:rPr>
          <w:spacing w:val="4"/>
        </w:rPr>
        <w:t xml:space="preserve"> </w:t>
      </w:r>
      <w:r>
        <w:t>первой</w:t>
      </w:r>
      <w:r>
        <w:rPr>
          <w:spacing w:val="8"/>
        </w:rPr>
        <w:t xml:space="preserve"> </w:t>
      </w:r>
      <w:r>
        <w:t>помощи;</w:t>
      </w:r>
      <w:r>
        <w:rPr>
          <w:spacing w:val="3"/>
        </w:rPr>
        <w:t xml:space="preserve"> </w:t>
      </w:r>
      <w:r>
        <w:t>травмы</w:t>
      </w:r>
      <w:r>
        <w:rPr>
          <w:spacing w:val="4"/>
        </w:rPr>
        <w:t xml:space="preserve"> </w:t>
      </w:r>
      <w:r>
        <w:t>головы;</w:t>
      </w:r>
      <w:r>
        <w:rPr>
          <w:spacing w:val="3"/>
        </w:rPr>
        <w:t xml:space="preserve"> </w:t>
      </w:r>
      <w:r>
        <w:t>оказание</w:t>
      </w:r>
      <w:r>
        <w:rPr>
          <w:spacing w:val="4"/>
        </w:rPr>
        <w:t xml:space="preserve"> </w:t>
      </w:r>
      <w:r>
        <w:t>первой помощи;</w:t>
      </w:r>
      <w:r>
        <w:rPr>
          <w:spacing w:val="4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ранений</w:t>
      </w:r>
      <w:r>
        <w:rPr>
          <w:spacing w:val="46"/>
        </w:rPr>
        <w:t xml:space="preserve"> </w:t>
      </w:r>
      <w:r>
        <w:t>волосистой</w:t>
      </w:r>
      <w:r>
        <w:rPr>
          <w:spacing w:val="42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головы;</w:t>
      </w:r>
      <w:r>
        <w:rPr>
          <w:spacing w:val="4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помощи</w:t>
      </w:r>
      <w:r>
        <w:rPr>
          <w:spacing w:val="54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травмах</w:t>
      </w:r>
      <w:r>
        <w:rPr>
          <w:spacing w:val="49"/>
        </w:rPr>
        <w:t xml:space="preserve"> </w:t>
      </w:r>
      <w:r>
        <w:t>глаза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носа;</w:t>
      </w:r>
      <w:r>
        <w:rPr>
          <w:spacing w:val="53"/>
        </w:rPr>
        <w:t xml:space="preserve"> </w:t>
      </w:r>
      <w:r>
        <w:t>травмы</w:t>
      </w:r>
      <w:r>
        <w:rPr>
          <w:spacing w:val="54"/>
        </w:rPr>
        <w:t xml:space="preserve"> </w:t>
      </w:r>
      <w:r>
        <w:t>шеи,</w:t>
      </w:r>
      <w:r>
        <w:rPr>
          <w:spacing w:val="56"/>
        </w:rPr>
        <w:t xml:space="preserve"> </w:t>
      </w:r>
      <w:r>
        <w:t>оказание</w:t>
      </w:r>
      <w:r>
        <w:rPr>
          <w:spacing w:val="54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остановка</w:t>
      </w:r>
      <w:r>
        <w:rPr>
          <w:spacing w:val="23"/>
        </w:rPr>
        <w:t xml:space="preserve"> </w:t>
      </w:r>
      <w:r>
        <w:t>наружного</w:t>
      </w:r>
      <w:r>
        <w:rPr>
          <w:spacing w:val="23"/>
        </w:rPr>
        <w:t xml:space="preserve"> </w:t>
      </w:r>
      <w:r>
        <w:t>кровотечения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травмах</w:t>
      </w:r>
      <w:r>
        <w:rPr>
          <w:spacing w:val="18"/>
        </w:rPr>
        <w:t xml:space="preserve"> </w:t>
      </w:r>
      <w:r>
        <w:t>шеи;</w:t>
      </w:r>
      <w:r>
        <w:rPr>
          <w:spacing w:val="22"/>
        </w:rPr>
        <w:t xml:space="preserve"> </w:t>
      </w:r>
      <w:r>
        <w:t>фиксация</w:t>
      </w:r>
      <w:r>
        <w:rPr>
          <w:spacing w:val="23"/>
        </w:rPr>
        <w:t xml:space="preserve"> </w:t>
      </w:r>
      <w:r>
        <w:t>шейного</w:t>
      </w:r>
      <w:r>
        <w:rPr>
          <w:spacing w:val="23"/>
        </w:rPr>
        <w:t xml:space="preserve"> </w:t>
      </w:r>
      <w:r>
        <w:t>отдела позвоночника</w:t>
      </w:r>
      <w:r>
        <w:rPr>
          <w:spacing w:val="4"/>
        </w:rPr>
        <w:t xml:space="preserve"> </w:t>
      </w:r>
      <w:r>
        <w:t>(вручную,</w:t>
      </w:r>
      <w:r>
        <w:rPr>
          <w:spacing w:val="5"/>
        </w:rPr>
        <w:t xml:space="preserve"> </w:t>
      </w:r>
      <w:r>
        <w:t>подручными</w:t>
      </w:r>
      <w:r>
        <w:rPr>
          <w:spacing w:val="3"/>
        </w:rPr>
        <w:t xml:space="preserve"> </w:t>
      </w:r>
      <w:r>
        <w:t>средствами,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изделий);</w:t>
      </w:r>
      <w:r>
        <w:rPr>
          <w:spacing w:val="12"/>
        </w:rPr>
        <w:t xml:space="preserve"> </w:t>
      </w:r>
      <w:r>
        <w:t>травмы</w:t>
      </w:r>
      <w:r>
        <w:rPr>
          <w:spacing w:val="13"/>
        </w:rPr>
        <w:t xml:space="preserve"> </w:t>
      </w:r>
      <w:r>
        <w:t>груди,</w:t>
      </w:r>
      <w:r>
        <w:rPr>
          <w:spacing w:val="15"/>
        </w:rPr>
        <w:t xml:space="preserve"> </w:t>
      </w:r>
      <w:r>
        <w:t>оказание</w:t>
      </w:r>
      <w:r>
        <w:rPr>
          <w:spacing w:val="13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помощи;</w:t>
      </w:r>
      <w:r>
        <w:rPr>
          <w:spacing w:val="12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проявления</w:t>
      </w:r>
      <w:r>
        <w:rPr>
          <w:spacing w:val="14"/>
        </w:rPr>
        <w:t xml:space="preserve"> </w:t>
      </w:r>
      <w:r>
        <w:t>травмы груди;</w:t>
      </w:r>
      <w:r>
        <w:rPr>
          <w:spacing w:val="23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наложения</w:t>
      </w:r>
      <w:r>
        <w:rPr>
          <w:spacing w:val="27"/>
        </w:rPr>
        <w:t xml:space="preserve"> </w:t>
      </w:r>
      <w:r>
        <w:t>повязок</w:t>
      </w:r>
      <w:r>
        <w:rPr>
          <w:spacing w:val="29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травме</w:t>
      </w:r>
      <w:r>
        <w:rPr>
          <w:spacing w:val="26"/>
        </w:rPr>
        <w:t xml:space="preserve"> </w:t>
      </w:r>
      <w:r>
        <w:t>груди;</w:t>
      </w:r>
      <w:r>
        <w:rPr>
          <w:spacing w:val="24"/>
        </w:rPr>
        <w:t xml:space="preserve"> </w:t>
      </w:r>
      <w:r>
        <w:t>наложение</w:t>
      </w:r>
      <w:r>
        <w:rPr>
          <w:spacing w:val="26"/>
        </w:rPr>
        <w:t xml:space="preserve"> </w:t>
      </w:r>
      <w:proofErr w:type="spellStart"/>
      <w:r>
        <w:t>окклюзионной</w:t>
      </w:r>
      <w:proofErr w:type="spellEnd"/>
      <w:r>
        <w:rPr>
          <w:spacing w:val="-2"/>
        </w:rPr>
        <w:t xml:space="preserve"> </w:t>
      </w:r>
      <w:r>
        <w:t>(герметизирующей)</w:t>
      </w:r>
      <w:r>
        <w:rPr>
          <w:spacing w:val="54"/>
        </w:rPr>
        <w:t xml:space="preserve"> </w:t>
      </w:r>
      <w:r>
        <w:t>повязки;</w:t>
      </w:r>
      <w:r>
        <w:rPr>
          <w:spacing w:val="55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наложения</w:t>
      </w:r>
      <w:r>
        <w:rPr>
          <w:spacing w:val="57"/>
        </w:rPr>
        <w:t xml:space="preserve"> </w:t>
      </w:r>
      <w:r>
        <w:t>повязки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рану</w:t>
      </w:r>
      <w:r>
        <w:rPr>
          <w:spacing w:val="51"/>
        </w:rPr>
        <w:t xml:space="preserve"> </w:t>
      </w:r>
      <w:r>
        <w:t>груди</w:t>
      </w:r>
      <w:r>
        <w:rPr>
          <w:spacing w:val="56"/>
        </w:rPr>
        <w:t xml:space="preserve"> </w:t>
      </w:r>
      <w:r>
        <w:t>с инородным</w:t>
      </w:r>
      <w:r>
        <w:rPr>
          <w:spacing w:val="69"/>
        </w:rPr>
        <w:t xml:space="preserve"> </w:t>
      </w:r>
      <w:r>
        <w:t>телом;</w:t>
      </w:r>
      <w:r>
        <w:rPr>
          <w:spacing w:val="68"/>
        </w:rPr>
        <w:t xml:space="preserve"> </w:t>
      </w:r>
      <w:r>
        <w:t>травмы</w:t>
      </w:r>
      <w:r>
        <w:rPr>
          <w:spacing w:val="69"/>
        </w:rPr>
        <w:t xml:space="preserve"> </w:t>
      </w:r>
      <w:r>
        <w:t>живота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проявления;</w:t>
      </w:r>
      <w:r>
        <w:rPr>
          <w:spacing w:val="68"/>
        </w:rPr>
        <w:t xml:space="preserve"> </w:t>
      </w:r>
      <w:r>
        <w:t>оказание</w:t>
      </w:r>
      <w:r>
        <w:rPr>
          <w:spacing w:val="69"/>
        </w:rPr>
        <w:t xml:space="preserve"> </w:t>
      </w:r>
      <w:r>
        <w:t>первой помощи;</w:t>
      </w:r>
      <w:r>
        <w:rPr>
          <w:spacing w:val="23"/>
        </w:rPr>
        <w:t xml:space="preserve"> </w:t>
      </w:r>
      <w:r>
        <w:t>закрытая</w:t>
      </w:r>
      <w:r>
        <w:rPr>
          <w:spacing w:val="27"/>
        </w:rPr>
        <w:t xml:space="preserve"> </w:t>
      </w:r>
      <w:r>
        <w:t>травма</w:t>
      </w:r>
      <w:r>
        <w:rPr>
          <w:spacing w:val="26"/>
        </w:rPr>
        <w:t xml:space="preserve"> </w:t>
      </w:r>
      <w:r>
        <w:t>живота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признаками</w:t>
      </w:r>
      <w:r>
        <w:rPr>
          <w:spacing w:val="25"/>
        </w:rPr>
        <w:t xml:space="preserve"> </w:t>
      </w:r>
      <w:r>
        <w:t>внутреннего</w:t>
      </w:r>
      <w:r>
        <w:rPr>
          <w:spacing w:val="25"/>
        </w:rPr>
        <w:t xml:space="preserve"> </w:t>
      </w:r>
      <w:r>
        <w:t>кровотечения;</w:t>
      </w:r>
      <w:r>
        <w:rPr>
          <w:spacing w:val="2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63"/>
        </w:rPr>
        <w:t xml:space="preserve"> </w:t>
      </w:r>
      <w:r>
        <w:t>помощи;</w:t>
      </w:r>
      <w:r>
        <w:rPr>
          <w:spacing w:val="63"/>
        </w:rPr>
        <w:t xml:space="preserve"> </w:t>
      </w:r>
      <w:r>
        <w:t>особенности</w:t>
      </w:r>
      <w:r>
        <w:rPr>
          <w:spacing w:val="63"/>
        </w:rPr>
        <w:t xml:space="preserve"> </w:t>
      </w:r>
      <w:r>
        <w:t>наложения</w:t>
      </w:r>
      <w:r>
        <w:rPr>
          <w:spacing w:val="64"/>
        </w:rPr>
        <w:t xml:space="preserve"> </w:t>
      </w:r>
      <w:r>
        <w:t>повязок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рану</w:t>
      </w:r>
      <w:r>
        <w:rPr>
          <w:spacing w:val="59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выпадении</w:t>
      </w:r>
      <w:r>
        <w:rPr>
          <w:spacing w:val="62"/>
        </w:rPr>
        <w:t xml:space="preserve"> </w:t>
      </w:r>
      <w:r>
        <w:t>органов</w:t>
      </w:r>
      <w:r w:rsidR="00C47DD3">
        <w:t xml:space="preserve"> </w:t>
      </w:r>
      <w:r>
        <w:t>брюшной</w:t>
      </w:r>
      <w:r>
        <w:rPr>
          <w:spacing w:val="37"/>
        </w:rPr>
        <w:t xml:space="preserve"> </w:t>
      </w:r>
      <w:r>
        <w:t>полости,</w:t>
      </w:r>
      <w:r>
        <w:rPr>
          <w:spacing w:val="39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наличии</w:t>
      </w:r>
      <w:r>
        <w:rPr>
          <w:spacing w:val="41"/>
        </w:rPr>
        <w:t xml:space="preserve"> </w:t>
      </w:r>
      <w:r>
        <w:t>инородного</w:t>
      </w:r>
      <w:r>
        <w:rPr>
          <w:spacing w:val="37"/>
        </w:rPr>
        <w:t xml:space="preserve"> </w:t>
      </w:r>
      <w:r>
        <w:t>тела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ране;</w:t>
      </w:r>
      <w:r>
        <w:rPr>
          <w:spacing w:val="36"/>
        </w:rPr>
        <w:t xml:space="preserve"> </w:t>
      </w:r>
      <w:r>
        <w:t>травмы</w:t>
      </w:r>
      <w:r>
        <w:rPr>
          <w:spacing w:val="37"/>
        </w:rPr>
        <w:t xml:space="preserve"> </w:t>
      </w:r>
      <w:r>
        <w:t>конечностей,</w:t>
      </w:r>
      <w:r>
        <w:rPr>
          <w:spacing w:val="-2"/>
        </w:rPr>
        <w:t xml:space="preserve"> </w:t>
      </w:r>
      <w:r>
        <w:t>оказание</w:t>
      </w:r>
      <w:r>
        <w:rPr>
          <w:spacing w:val="59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помощи;</w:t>
      </w:r>
      <w:r>
        <w:rPr>
          <w:spacing w:val="58"/>
        </w:rPr>
        <w:t xml:space="preserve"> </w:t>
      </w:r>
      <w:r>
        <w:t>понятие</w:t>
      </w:r>
      <w:r>
        <w:rPr>
          <w:spacing w:val="60"/>
        </w:rPr>
        <w:t xml:space="preserve"> </w:t>
      </w:r>
      <w:r>
        <w:t>"иммобилизация";</w:t>
      </w:r>
      <w:r>
        <w:rPr>
          <w:spacing w:val="58"/>
        </w:rPr>
        <w:t xml:space="preserve"> </w:t>
      </w:r>
      <w:r>
        <w:t>способы</w:t>
      </w:r>
      <w:r>
        <w:rPr>
          <w:spacing w:val="59"/>
        </w:rPr>
        <w:t xml:space="preserve"> </w:t>
      </w:r>
      <w:r>
        <w:t>иммобилизации</w:t>
      </w:r>
      <w:r>
        <w:rPr>
          <w:spacing w:val="5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травме</w:t>
      </w:r>
      <w:r>
        <w:rPr>
          <w:spacing w:val="2"/>
        </w:rPr>
        <w:t xml:space="preserve"> </w:t>
      </w:r>
      <w:r>
        <w:t>конечностей;</w:t>
      </w:r>
      <w:r>
        <w:rPr>
          <w:spacing w:val="5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позвоночника,</w:t>
      </w:r>
      <w:r>
        <w:rPr>
          <w:spacing w:val="4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Практическое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занятие:</w:t>
      </w:r>
      <w:r>
        <w:rPr>
          <w:b/>
          <w:bCs/>
          <w:spacing w:val="19"/>
        </w:rPr>
        <w:t xml:space="preserve"> </w:t>
      </w:r>
      <w:r>
        <w:t>отработка</w:t>
      </w:r>
      <w:r>
        <w:rPr>
          <w:spacing w:val="12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обзорного</w:t>
      </w:r>
      <w:r>
        <w:rPr>
          <w:spacing w:val="11"/>
        </w:rPr>
        <w:t xml:space="preserve"> </w:t>
      </w:r>
      <w:r>
        <w:t>осмотра</w:t>
      </w:r>
      <w:r>
        <w:rPr>
          <w:spacing w:val="-1"/>
        </w:rPr>
        <w:t xml:space="preserve"> </w:t>
      </w:r>
      <w:r>
        <w:t>пострадавшего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ДТП</w:t>
      </w:r>
      <w:r>
        <w:rPr>
          <w:spacing w:val="55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травматическими</w:t>
      </w:r>
      <w:r>
        <w:rPr>
          <w:spacing w:val="59"/>
        </w:rPr>
        <w:t xml:space="preserve"> </w:t>
      </w:r>
      <w:r>
        <w:t>повреждениями;</w:t>
      </w:r>
      <w:r>
        <w:rPr>
          <w:spacing w:val="58"/>
        </w:rPr>
        <w:t xml:space="preserve"> </w:t>
      </w:r>
      <w:r>
        <w:t>проведение</w:t>
      </w:r>
      <w:r>
        <w:rPr>
          <w:spacing w:val="58"/>
        </w:rPr>
        <w:t xml:space="preserve"> </w:t>
      </w:r>
      <w:r>
        <w:t>подробного осмотра</w:t>
      </w:r>
      <w:r>
        <w:rPr>
          <w:spacing w:val="9"/>
        </w:rPr>
        <w:t xml:space="preserve"> </w:t>
      </w:r>
      <w:r>
        <w:t>пострадавшего;</w:t>
      </w:r>
      <w:r>
        <w:rPr>
          <w:spacing w:val="7"/>
        </w:rPr>
        <w:t xml:space="preserve"> </w:t>
      </w:r>
      <w:r>
        <w:t>остановка</w:t>
      </w:r>
      <w:r>
        <w:rPr>
          <w:spacing w:val="9"/>
        </w:rPr>
        <w:t xml:space="preserve"> </w:t>
      </w:r>
      <w:r>
        <w:t>наружного</w:t>
      </w:r>
      <w:r>
        <w:rPr>
          <w:spacing w:val="8"/>
        </w:rPr>
        <w:t xml:space="preserve"> </w:t>
      </w:r>
      <w:r>
        <w:t>кровотечения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ранении</w:t>
      </w:r>
      <w:r>
        <w:rPr>
          <w:spacing w:val="8"/>
        </w:rPr>
        <w:t xml:space="preserve"> </w:t>
      </w:r>
      <w:r>
        <w:t>головы, шеи,</w:t>
      </w:r>
      <w:r>
        <w:rPr>
          <w:spacing w:val="55"/>
        </w:rPr>
        <w:t xml:space="preserve"> </w:t>
      </w:r>
      <w:r>
        <w:t>груди,</w:t>
      </w:r>
      <w:r>
        <w:rPr>
          <w:spacing w:val="56"/>
        </w:rPr>
        <w:t xml:space="preserve"> </w:t>
      </w:r>
      <w:r>
        <w:t>живота,</w:t>
      </w:r>
      <w:r>
        <w:rPr>
          <w:spacing w:val="56"/>
        </w:rPr>
        <w:t xml:space="preserve"> </w:t>
      </w:r>
      <w:r>
        <w:t>таза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конечностей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пальцевого</w:t>
      </w:r>
      <w:r>
        <w:rPr>
          <w:spacing w:val="54"/>
        </w:rPr>
        <w:t xml:space="preserve"> </w:t>
      </w:r>
      <w:r>
        <w:t>прижатия</w:t>
      </w:r>
      <w:r>
        <w:rPr>
          <w:spacing w:val="55"/>
        </w:rPr>
        <w:t xml:space="preserve"> </w:t>
      </w:r>
      <w:r>
        <w:t>артерий</w:t>
      </w:r>
      <w:r>
        <w:rPr>
          <w:spacing w:val="-1"/>
        </w:rPr>
        <w:t xml:space="preserve"> </w:t>
      </w:r>
      <w:r>
        <w:t>(сонной,</w:t>
      </w:r>
      <w:r>
        <w:rPr>
          <w:spacing w:val="8"/>
        </w:rPr>
        <w:t xml:space="preserve"> </w:t>
      </w:r>
      <w:r>
        <w:t>подключичной,</w:t>
      </w:r>
      <w:r>
        <w:rPr>
          <w:spacing w:val="8"/>
        </w:rPr>
        <w:t xml:space="preserve"> </w:t>
      </w:r>
      <w:r>
        <w:t>подмышечной,</w:t>
      </w:r>
      <w:r>
        <w:rPr>
          <w:spacing w:val="8"/>
        </w:rPr>
        <w:t xml:space="preserve"> </w:t>
      </w:r>
      <w:r>
        <w:t>плечевой,</w:t>
      </w:r>
      <w:r>
        <w:rPr>
          <w:spacing w:val="8"/>
        </w:rPr>
        <w:t xml:space="preserve"> </w:t>
      </w:r>
      <w:r>
        <w:t>бедренной);</w:t>
      </w:r>
      <w:r>
        <w:rPr>
          <w:spacing w:val="10"/>
        </w:rPr>
        <w:t xml:space="preserve"> </w:t>
      </w:r>
      <w:r>
        <w:t>наложение</w:t>
      </w:r>
      <w:r>
        <w:rPr>
          <w:spacing w:val="11"/>
        </w:rPr>
        <w:t xml:space="preserve"> </w:t>
      </w:r>
      <w:r>
        <w:t>табельного</w:t>
      </w:r>
      <w:r>
        <w:rPr>
          <w:spacing w:val="-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импровизированного</w:t>
      </w:r>
      <w:r>
        <w:rPr>
          <w:spacing w:val="15"/>
        </w:rPr>
        <w:t xml:space="preserve"> </w:t>
      </w:r>
      <w:r>
        <w:t>кровоостанавливающего</w:t>
      </w:r>
      <w:r>
        <w:rPr>
          <w:spacing w:val="15"/>
        </w:rPr>
        <w:t xml:space="preserve"> </w:t>
      </w:r>
      <w:r>
        <w:t>жгута</w:t>
      </w:r>
      <w:r>
        <w:rPr>
          <w:spacing w:val="16"/>
        </w:rPr>
        <w:t xml:space="preserve"> </w:t>
      </w:r>
      <w:r>
        <w:t>(</w:t>
      </w:r>
      <w:proofErr w:type="spellStart"/>
      <w:r>
        <w:t>жгуга</w:t>
      </w:r>
      <w:proofErr w:type="spellEnd"/>
      <w:r>
        <w:t>-закрутки,</w:t>
      </w:r>
      <w:r>
        <w:rPr>
          <w:spacing w:val="17"/>
        </w:rPr>
        <w:t xml:space="preserve"> </w:t>
      </w:r>
      <w:r>
        <w:t>ремня); максимальное</w:t>
      </w:r>
      <w:r>
        <w:rPr>
          <w:spacing w:val="41"/>
        </w:rPr>
        <w:t xml:space="preserve"> </w:t>
      </w:r>
      <w:r>
        <w:t>сгибание</w:t>
      </w:r>
      <w:r>
        <w:rPr>
          <w:spacing w:val="40"/>
        </w:rPr>
        <w:t xml:space="preserve"> </w:t>
      </w:r>
      <w:r>
        <w:t>конечности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суставе,</w:t>
      </w:r>
      <w:r>
        <w:rPr>
          <w:spacing w:val="42"/>
        </w:rPr>
        <w:t xml:space="preserve"> </w:t>
      </w:r>
      <w:r>
        <w:t>прямое</w:t>
      </w:r>
      <w:r>
        <w:rPr>
          <w:spacing w:val="41"/>
        </w:rPr>
        <w:t xml:space="preserve"> </w:t>
      </w:r>
      <w:r>
        <w:t>давление</w:t>
      </w:r>
      <w:r>
        <w:rPr>
          <w:spacing w:val="4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рану,</w:t>
      </w:r>
      <w:r>
        <w:rPr>
          <w:spacing w:val="42"/>
        </w:rPr>
        <w:t xml:space="preserve"> </w:t>
      </w:r>
      <w:r>
        <w:t>наложение</w:t>
      </w:r>
      <w:r>
        <w:rPr>
          <w:spacing w:val="-1"/>
        </w:rPr>
        <w:t xml:space="preserve"> </w:t>
      </w:r>
      <w:r>
        <w:t>давящей</w:t>
      </w:r>
      <w:r>
        <w:rPr>
          <w:spacing w:val="54"/>
        </w:rPr>
        <w:t xml:space="preserve"> </w:t>
      </w:r>
      <w:r>
        <w:t>повязки;</w:t>
      </w:r>
      <w:r>
        <w:rPr>
          <w:spacing w:val="53"/>
        </w:rPr>
        <w:t xml:space="preserve"> </w:t>
      </w:r>
      <w:r>
        <w:t>отработка</w:t>
      </w:r>
      <w:r>
        <w:rPr>
          <w:spacing w:val="55"/>
        </w:rPr>
        <w:t xml:space="preserve"> </w:t>
      </w:r>
      <w:r>
        <w:t>наложения</w:t>
      </w:r>
      <w:r>
        <w:rPr>
          <w:spacing w:val="60"/>
        </w:rPr>
        <w:t xml:space="preserve"> </w:t>
      </w:r>
      <w:proofErr w:type="spellStart"/>
      <w:r>
        <w:t>окклюзионной</w:t>
      </w:r>
      <w:proofErr w:type="spellEnd"/>
      <w:r>
        <w:rPr>
          <w:spacing w:val="53"/>
        </w:rPr>
        <w:t xml:space="preserve"> </w:t>
      </w:r>
      <w:r>
        <w:t>(герметизирующей)</w:t>
      </w:r>
      <w:r>
        <w:rPr>
          <w:spacing w:val="52"/>
        </w:rPr>
        <w:t xml:space="preserve"> </w:t>
      </w:r>
      <w:r>
        <w:t>повязки при</w:t>
      </w:r>
      <w:r>
        <w:rPr>
          <w:spacing w:val="6"/>
        </w:rPr>
        <w:t xml:space="preserve"> </w:t>
      </w:r>
      <w:r>
        <w:t>ранении</w:t>
      </w:r>
      <w:r>
        <w:rPr>
          <w:spacing w:val="5"/>
        </w:rPr>
        <w:t xml:space="preserve"> </w:t>
      </w:r>
      <w:r>
        <w:t>грудной</w:t>
      </w:r>
      <w:r>
        <w:rPr>
          <w:spacing w:val="6"/>
        </w:rPr>
        <w:t xml:space="preserve"> </w:t>
      </w:r>
      <w:r>
        <w:t>клетки;</w:t>
      </w:r>
      <w:r>
        <w:rPr>
          <w:spacing w:val="5"/>
        </w:rPr>
        <w:t xml:space="preserve"> </w:t>
      </w:r>
      <w:r>
        <w:t>наложение</w:t>
      </w:r>
      <w:r>
        <w:rPr>
          <w:spacing w:val="12"/>
        </w:rPr>
        <w:t xml:space="preserve"> </w:t>
      </w:r>
      <w:r>
        <w:t>повязок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наличии</w:t>
      </w:r>
      <w:r>
        <w:rPr>
          <w:spacing w:val="6"/>
        </w:rPr>
        <w:t xml:space="preserve"> </w:t>
      </w:r>
      <w:r>
        <w:t>инородного</w:t>
      </w:r>
      <w:r>
        <w:rPr>
          <w:spacing w:val="5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в ране</w:t>
      </w:r>
      <w:r>
        <w:rPr>
          <w:spacing w:val="16"/>
        </w:rPr>
        <w:t xml:space="preserve"> </w:t>
      </w:r>
      <w:r>
        <w:t>живота,</w:t>
      </w:r>
      <w:r>
        <w:rPr>
          <w:spacing w:val="18"/>
        </w:rPr>
        <w:t xml:space="preserve"> </w:t>
      </w:r>
      <w:r>
        <w:t>груди,</w:t>
      </w:r>
      <w:r>
        <w:rPr>
          <w:spacing w:val="17"/>
        </w:rPr>
        <w:t xml:space="preserve"> </w:t>
      </w:r>
      <w:r>
        <w:t>конечностей;</w:t>
      </w:r>
      <w:r>
        <w:rPr>
          <w:spacing w:val="15"/>
        </w:rPr>
        <w:t xml:space="preserve"> </w:t>
      </w:r>
      <w:r>
        <w:t>отработка</w:t>
      </w:r>
      <w:r>
        <w:rPr>
          <w:spacing w:val="16"/>
        </w:rPr>
        <w:t xml:space="preserve"> </w:t>
      </w:r>
      <w:r>
        <w:t>приемов</w:t>
      </w:r>
      <w:r>
        <w:rPr>
          <w:spacing w:val="14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переломах; иммобилизация</w:t>
      </w:r>
      <w:r>
        <w:rPr>
          <w:spacing w:val="33"/>
        </w:rPr>
        <w:t xml:space="preserve"> </w:t>
      </w:r>
      <w:r>
        <w:t>(подручными</w:t>
      </w:r>
      <w:r>
        <w:rPr>
          <w:spacing w:val="32"/>
        </w:rPr>
        <w:t xml:space="preserve"> </w:t>
      </w:r>
      <w:r>
        <w:t>средствами,</w:t>
      </w:r>
      <w:r>
        <w:rPr>
          <w:spacing w:val="34"/>
        </w:rPr>
        <w:t xml:space="preserve"> </w:t>
      </w:r>
      <w:proofErr w:type="spellStart"/>
      <w:r>
        <w:t>аутоиммобилизация</w:t>
      </w:r>
      <w:proofErr w:type="spellEnd"/>
      <w:r>
        <w:t>,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 медицинских</w:t>
      </w:r>
      <w:r>
        <w:rPr>
          <w:spacing w:val="-3"/>
        </w:rPr>
        <w:t xml:space="preserve"> </w:t>
      </w:r>
      <w:r>
        <w:t>изделий); отработка</w:t>
      </w:r>
      <w:r>
        <w:rPr>
          <w:spacing w:val="2"/>
        </w:rPr>
        <w:t xml:space="preserve"> </w:t>
      </w:r>
      <w:r>
        <w:t>приемов фиксации</w:t>
      </w:r>
      <w:r>
        <w:rPr>
          <w:spacing w:val="1"/>
        </w:rPr>
        <w:t xml:space="preserve"> </w:t>
      </w:r>
      <w:r>
        <w:t>шейного</w:t>
      </w:r>
      <w:r>
        <w:rPr>
          <w:spacing w:val="2"/>
        </w:rPr>
        <w:t xml:space="preserve"> </w:t>
      </w:r>
      <w:r>
        <w:t>отдела</w:t>
      </w:r>
      <w:r>
        <w:rPr>
          <w:spacing w:val="2"/>
        </w:rPr>
        <w:t xml:space="preserve"> </w:t>
      </w:r>
      <w:r>
        <w:t>позвоночника.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lastRenderedPageBreak/>
        <w:t>Тема</w:t>
      </w:r>
      <w:r>
        <w:rPr>
          <w:b/>
          <w:bCs/>
          <w:spacing w:val="67"/>
        </w:rPr>
        <w:t xml:space="preserve"> </w:t>
      </w:r>
      <w:r>
        <w:rPr>
          <w:b/>
          <w:bCs/>
        </w:rPr>
        <w:t>4.</w:t>
      </w:r>
      <w:r>
        <w:rPr>
          <w:b/>
          <w:bCs/>
          <w:spacing w:val="4"/>
        </w:rPr>
        <w:t xml:space="preserve"> </w:t>
      </w:r>
      <w:r>
        <w:t>Оказание</w:t>
      </w:r>
      <w:r>
        <w:rPr>
          <w:spacing w:val="69"/>
        </w:rPr>
        <w:t xml:space="preserve"> </w:t>
      </w:r>
      <w:r>
        <w:t>первой</w:t>
      </w:r>
      <w:r>
        <w:rPr>
          <w:spacing w:val="68"/>
        </w:rPr>
        <w:t xml:space="preserve"> </w:t>
      </w:r>
      <w:r>
        <w:t>помощи</w:t>
      </w:r>
      <w:r>
        <w:rPr>
          <w:spacing w:val="6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прочих</w:t>
      </w:r>
      <w:r>
        <w:rPr>
          <w:spacing w:val="64"/>
        </w:rPr>
        <w:t xml:space="preserve"> </w:t>
      </w:r>
      <w:r>
        <w:t>состояниях:</w:t>
      </w:r>
      <w:r>
        <w:rPr>
          <w:spacing w:val="63"/>
        </w:rPr>
        <w:t xml:space="preserve"> </w:t>
      </w:r>
      <w:r>
        <w:t>цель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принципы придания</w:t>
      </w:r>
      <w:r>
        <w:rPr>
          <w:spacing w:val="7"/>
        </w:rPr>
        <w:t xml:space="preserve"> </w:t>
      </w:r>
      <w:r>
        <w:t>пострадавшим</w:t>
      </w:r>
      <w:r>
        <w:rPr>
          <w:spacing w:val="7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5"/>
        </w:rPr>
        <w:t xml:space="preserve"> </w:t>
      </w:r>
      <w:r>
        <w:t>тела;</w:t>
      </w:r>
      <w:r>
        <w:rPr>
          <w:spacing w:val="5"/>
        </w:rPr>
        <w:t xml:space="preserve"> </w:t>
      </w:r>
      <w:r>
        <w:t>оптимальные</w:t>
      </w:r>
      <w:r>
        <w:rPr>
          <w:spacing w:val="7"/>
        </w:rPr>
        <w:t xml:space="preserve"> </w:t>
      </w:r>
      <w:r>
        <w:t>положения</w:t>
      </w:r>
      <w:r>
        <w:rPr>
          <w:spacing w:val="13"/>
        </w:rPr>
        <w:t xml:space="preserve"> </w:t>
      </w:r>
      <w:r>
        <w:t>тела пострадавшего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травмами</w:t>
      </w:r>
      <w:r>
        <w:rPr>
          <w:spacing w:val="43"/>
        </w:rPr>
        <w:t xml:space="preserve"> </w:t>
      </w:r>
      <w:r>
        <w:t>груди,</w:t>
      </w:r>
      <w:r>
        <w:rPr>
          <w:spacing w:val="46"/>
        </w:rPr>
        <w:t xml:space="preserve"> </w:t>
      </w:r>
      <w:r>
        <w:t>живота,</w:t>
      </w:r>
      <w:r>
        <w:rPr>
          <w:spacing w:val="47"/>
        </w:rPr>
        <w:t xml:space="preserve"> </w:t>
      </w:r>
      <w:r>
        <w:t>таза,</w:t>
      </w:r>
      <w:r>
        <w:rPr>
          <w:spacing w:val="47"/>
        </w:rPr>
        <w:t xml:space="preserve"> </w:t>
      </w:r>
      <w:r>
        <w:t>конечностей,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потерей</w:t>
      </w:r>
      <w:r>
        <w:rPr>
          <w:spacing w:val="44"/>
        </w:rPr>
        <w:t xml:space="preserve"> </w:t>
      </w:r>
      <w:r>
        <w:t>сознания,</w:t>
      </w:r>
      <w:r>
        <w:rPr>
          <w:spacing w:val="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20"/>
        </w:rPr>
        <w:t xml:space="preserve"> </w:t>
      </w:r>
      <w:r>
        <w:t>кровопотери;</w:t>
      </w:r>
      <w:r>
        <w:rPr>
          <w:spacing w:val="20"/>
        </w:rPr>
        <w:t xml:space="preserve"> </w:t>
      </w:r>
      <w:r>
        <w:t>приемы</w:t>
      </w:r>
      <w:r>
        <w:rPr>
          <w:spacing w:val="21"/>
        </w:rPr>
        <w:t xml:space="preserve"> </w:t>
      </w:r>
      <w:r>
        <w:t>переноски</w:t>
      </w:r>
      <w:r>
        <w:rPr>
          <w:spacing w:val="20"/>
        </w:rPr>
        <w:t xml:space="preserve"> </w:t>
      </w:r>
      <w:r>
        <w:t>пострадавших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руках</w:t>
      </w:r>
      <w:r>
        <w:rPr>
          <w:spacing w:val="15"/>
        </w:rPr>
        <w:t xml:space="preserve"> </w:t>
      </w:r>
      <w:r>
        <w:t>одним,</w:t>
      </w:r>
      <w:r>
        <w:rPr>
          <w:spacing w:val="23"/>
        </w:rPr>
        <w:t xml:space="preserve"> </w:t>
      </w:r>
      <w:r>
        <w:t>двумя</w:t>
      </w:r>
      <w:r>
        <w:rPr>
          <w:spacing w:val="22"/>
        </w:rPr>
        <w:t xml:space="preserve"> </w:t>
      </w:r>
      <w:r>
        <w:t>и более</w:t>
      </w:r>
      <w:r>
        <w:rPr>
          <w:spacing w:val="9"/>
        </w:rPr>
        <w:t xml:space="preserve"> </w:t>
      </w:r>
      <w:r>
        <w:t>участниками</w:t>
      </w:r>
      <w:r>
        <w:rPr>
          <w:spacing w:val="8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первой</w:t>
      </w:r>
      <w:r>
        <w:rPr>
          <w:spacing w:val="8"/>
        </w:rPr>
        <w:t xml:space="preserve"> </w:t>
      </w:r>
      <w:r>
        <w:t>помощи;</w:t>
      </w:r>
      <w:r>
        <w:rPr>
          <w:spacing w:val="7"/>
        </w:rPr>
        <w:t xml:space="preserve"> </w:t>
      </w:r>
      <w:r>
        <w:t>приемы</w:t>
      </w:r>
      <w:r>
        <w:rPr>
          <w:spacing w:val="8"/>
        </w:rPr>
        <w:t xml:space="preserve"> </w:t>
      </w:r>
      <w:r>
        <w:t>переноски</w:t>
      </w:r>
      <w:r>
        <w:rPr>
          <w:spacing w:val="8"/>
        </w:rPr>
        <w:t xml:space="preserve"> </w:t>
      </w:r>
      <w:r>
        <w:t>пострадавших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травмами</w:t>
      </w:r>
      <w:r>
        <w:rPr>
          <w:spacing w:val="49"/>
        </w:rPr>
        <w:t xml:space="preserve"> </w:t>
      </w:r>
      <w:r>
        <w:t>головы,</w:t>
      </w:r>
      <w:r>
        <w:rPr>
          <w:spacing w:val="51"/>
        </w:rPr>
        <w:t xml:space="preserve"> </w:t>
      </w:r>
      <w:r>
        <w:t>шеи,</w:t>
      </w:r>
      <w:r>
        <w:rPr>
          <w:spacing w:val="51"/>
        </w:rPr>
        <w:t xml:space="preserve"> </w:t>
      </w:r>
      <w:r>
        <w:t>груди,</w:t>
      </w:r>
      <w:r>
        <w:rPr>
          <w:spacing w:val="51"/>
        </w:rPr>
        <w:t xml:space="preserve"> </w:t>
      </w:r>
      <w:r>
        <w:t>живота,</w:t>
      </w:r>
      <w:r>
        <w:rPr>
          <w:spacing w:val="51"/>
        </w:rPr>
        <w:t xml:space="preserve"> </w:t>
      </w:r>
      <w:r>
        <w:t>таза,</w:t>
      </w:r>
      <w:r>
        <w:rPr>
          <w:spacing w:val="50"/>
        </w:rPr>
        <w:t xml:space="preserve"> </w:t>
      </w:r>
      <w:r>
        <w:t>конечностей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позвоночника;</w:t>
      </w:r>
      <w:r>
        <w:rPr>
          <w:spacing w:val="49"/>
        </w:rPr>
        <w:t xml:space="preserve"> </w:t>
      </w:r>
      <w:r>
        <w:t>способы контроля</w:t>
      </w:r>
      <w:r>
        <w:rPr>
          <w:spacing w:val="22"/>
        </w:rPr>
        <w:t xml:space="preserve"> </w:t>
      </w:r>
      <w:r>
        <w:t>состояния</w:t>
      </w:r>
      <w:r>
        <w:rPr>
          <w:spacing w:val="20"/>
        </w:rPr>
        <w:t xml:space="preserve"> </w:t>
      </w:r>
      <w:r>
        <w:t>пострадавшего,</w:t>
      </w:r>
      <w:r>
        <w:rPr>
          <w:spacing w:val="23"/>
        </w:rPr>
        <w:t xml:space="preserve"> </w:t>
      </w:r>
      <w:r>
        <w:t>находящегося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сознании,</w:t>
      </w:r>
      <w:r>
        <w:rPr>
          <w:spacing w:val="17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сознания;</w:t>
      </w:r>
      <w:r>
        <w:rPr>
          <w:spacing w:val="20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экстремальной</w:t>
      </w:r>
      <w:r>
        <w:rPr>
          <w:spacing w:val="43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психоэмоциональное</w:t>
      </w:r>
      <w:r>
        <w:rPr>
          <w:spacing w:val="44"/>
        </w:rPr>
        <w:t xml:space="preserve"> </w:t>
      </w:r>
      <w:r>
        <w:t>состояние</w:t>
      </w:r>
      <w:r>
        <w:rPr>
          <w:spacing w:val="44"/>
        </w:rPr>
        <w:t xml:space="preserve"> </w:t>
      </w:r>
      <w:r>
        <w:t>пострадавшего</w:t>
      </w:r>
      <w:r>
        <w:rPr>
          <w:spacing w:val="44"/>
        </w:rPr>
        <w:t xml:space="preserve"> </w:t>
      </w:r>
      <w:r>
        <w:t>и участника</w:t>
      </w:r>
      <w:r>
        <w:rPr>
          <w:spacing w:val="45"/>
        </w:rPr>
        <w:t xml:space="preserve"> </w:t>
      </w:r>
      <w:r>
        <w:t>оказания</w:t>
      </w:r>
      <w:r>
        <w:rPr>
          <w:spacing w:val="45"/>
        </w:rPr>
        <w:t xml:space="preserve"> </w:t>
      </w:r>
      <w:r>
        <w:t>первой</w:t>
      </w:r>
      <w:r>
        <w:rPr>
          <w:spacing w:val="44"/>
        </w:rPr>
        <w:t xml:space="preserve"> </w:t>
      </w:r>
      <w:r>
        <w:t>помощи;</w:t>
      </w:r>
      <w:r>
        <w:rPr>
          <w:spacing w:val="43"/>
        </w:rPr>
        <w:t xml:space="preserve"> </w:t>
      </w:r>
      <w:r>
        <w:t>простые</w:t>
      </w:r>
      <w:r>
        <w:rPr>
          <w:spacing w:val="46"/>
        </w:rPr>
        <w:t xml:space="preserve"> </w:t>
      </w:r>
      <w:r>
        <w:t>приемы</w:t>
      </w:r>
      <w:r>
        <w:rPr>
          <w:spacing w:val="45"/>
        </w:rPr>
        <w:t xml:space="preserve"> </w:t>
      </w:r>
      <w:r>
        <w:t>психологической</w:t>
      </w:r>
      <w:r>
        <w:rPr>
          <w:spacing w:val="44"/>
        </w:rPr>
        <w:t xml:space="preserve"> </w:t>
      </w:r>
      <w:r>
        <w:t>поддержки;</w:t>
      </w:r>
      <w:r>
        <w:rPr>
          <w:spacing w:val="-1"/>
        </w:rPr>
        <w:t xml:space="preserve"> </w:t>
      </w:r>
      <w:r>
        <w:t>принципы</w:t>
      </w:r>
      <w:r>
        <w:rPr>
          <w:spacing w:val="68"/>
        </w:rPr>
        <w:t xml:space="preserve"> </w:t>
      </w:r>
      <w:r>
        <w:t>передачи</w:t>
      </w:r>
      <w:r>
        <w:rPr>
          <w:spacing w:val="68"/>
        </w:rPr>
        <w:t xml:space="preserve"> </w:t>
      </w:r>
      <w:r>
        <w:t>пострадавшего</w:t>
      </w:r>
      <w:r>
        <w:rPr>
          <w:spacing w:val="68"/>
        </w:rPr>
        <w:t xml:space="preserve"> </w:t>
      </w:r>
      <w:r>
        <w:t>бригаде</w:t>
      </w:r>
      <w:r>
        <w:rPr>
          <w:spacing w:val="69"/>
        </w:rPr>
        <w:t xml:space="preserve"> </w:t>
      </w:r>
      <w:r>
        <w:t>скорой</w:t>
      </w:r>
      <w:r>
        <w:rPr>
          <w:spacing w:val="68"/>
        </w:rPr>
        <w:t xml:space="preserve"> </w:t>
      </w:r>
      <w:r>
        <w:t>медицинской</w:t>
      </w:r>
      <w:r>
        <w:rPr>
          <w:spacing w:val="68"/>
        </w:rPr>
        <w:t xml:space="preserve"> </w:t>
      </w:r>
      <w:r>
        <w:t>помощи,  другим</w:t>
      </w:r>
      <w:r>
        <w:rPr>
          <w:spacing w:val="-2"/>
        </w:rPr>
        <w:t xml:space="preserve"> </w:t>
      </w:r>
      <w:r>
        <w:t>специальным</w:t>
      </w:r>
      <w:r>
        <w:rPr>
          <w:spacing w:val="23"/>
        </w:rPr>
        <w:t xml:space="preserve"> </w:t>
      </w:r>
      <w:r>
        <w:t>службам,</w:t>
      </w:r>
      <w:r>
        <w:rPr>
          <w:spacing w:val="25"/>
        </w:rPr>
        <w:t xml:space="preserve"> </w:t>
      </w:r>
      <w:r>
        <w:t>сотрудники</w:t>
      </w:r>
      <w:r>
        <w:rPr>
          <w:spacing w:val="22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обязаны</w:t>
      </w:r>
      <w:r>
        <w:rPr>
          <w:spacing w:val="22"/>
        </w:rPr>
        <w:t xml:space="preserve"> </w:t>
      </w:r>
      <w:r>
        <w:t>оказывать</w:t>
      </w:r>
      <w:r>
        <w:rPr>
          <w:spacing w:val="20"/>
        </w:rPr>
        <w:t xml:space="preserve"> </w:t>
      </w:r>
      <w:r>
        <w:t>первую</w:t>
      </w:r>
      <w:r>
        <w:rPr>
          <w:spacing w:val="21"/>
        </w:rPr>
        <w:t xml:space="preserve"> </w:t>
      </w:r>
      <w:r>
        <w:t>помощь; виды</w:t>
      </w:r>
      <w:r>
        <w:rPr>
          <w:spacing w:val="39"/>
        </w:rPr>
        <w:t xml:space="preserve"> </w:t>
      </w:r>
      <w:r>
        <w:t>ожогов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ДТП,</w:t>
      </w:r>
      <w:r>
        <w:rPr>
          <w:spacing w:val="4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признаки;</w:t>
      </w:r>
      <w:r>
        <w:rPr>
          <w:spacing w:val="39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поверхностных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глубоких</w:t>
      </w:r>
      <w:r>
        <w:rPr>
          <w:spacing w:val="35"/>
        </w:rPr>
        <w:t xml:space="preserve"> </w:t>
      </w:r>
      <w:r>
        <w:t>ожогах; ожог</w:t>
      </w:r>
      <w:r>
        <w:rPr>
          <w:spacing w:val="40"/>
        </w:rPr>
        <w:t xml:space="preserve"> </w:t>
      </w:r>
      <w:r>
        <w:t>верхних</w:t>
      </w:r>
      <w:r>
        <w:rPr>
          <w:spacing w:val="35"/>
        </w:rPr>
        <w:t xml:space="preserve"> </w:t>
      </w:r>
      <w:r>
        <w:t>дыхательных</w:t>
      </w:r>
      <w:r>
        <w:rPr>
          <w:spacing w:val="39"/>
        </w:rPr>
        <w:t xml:space="preserve"> </w:t>
      </w:r>
      <w:r>
        <w:t>путей,</w:t>
      </w:r>
      <w:r>
        <w:rPr>
          <w:spacing w:val="42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проявления;</w:t>
      </w:r>
      <w:r>
        <w:rPr>
          <w:spacing w:val="39"/>
        </w:rPr>
        <w:t xml:space="preserve"> </w:t>
      </w:r>
      <w:r>
        <w:t>оказание</w:t>
      </w:r>
      <w:r>
        <w:rPr>
          <w:spacing w:val="40"/>
        </w:rPr>
        <w:t xml:space="preserve"> </w:t>
      </w:r>
      <w:r>
        <w:t>первой</w:t>
      </w:r>
      <w:r>
        <w:rPr>
          <w:spacing w:val="39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перегревание,</w:t>
      </w:r>
      <w:r>
        <w:rPr>
          <w:spacing w:val="17"/>
        </w:rPr>
        <w:t xml:space="preserve"> </w:t>
      </w:r>
      <w:r>
        <w:t>факторы,</w:t>
      </w:r>
      <w:r>
        <w:rPr>
          <w:spacing w:val="17"/>
        </w:rPr>
        <w:t xml:space="preserve"> </w:t>
      </w:r>
      <w:r>
        <w:t>способствующие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развитию;</w:t>
      </w:r>
      <w:r>
        <w:rPr>
          <w:spacing w:val="14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проявления, оказание</w:t>
      </w:r>
      <w:r>
        <w:rPr>
          <w:spacing w:val="20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помощи;</w:t>
      </w:r>
      <w:r>
        <w:rPr>
          <w:spacing w:val="19"/>
        </w:rPr>
        <w:t xml:space="preserve"> </w:t>
      </w:r>
      <w:proofErr w:type="spellStart"/>
      <w:r>
        <w:t>холодовая</w:t>
      </w:r>
      <w:proofErr w:type="spellEnd"/>
      <w:r>
        <w:rPr>
          <w:spacing w:val="26"/>
        </w:rPr>
        <w:t xml:space="preserve"> </w:t>
      </w:r>
      <w:r>
        <w:t>травма,</w:t>
      </w:r>
      <w:r>
        <w:rPr>
          <w:spacing w:val="22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виды;</w:t>
      </w:r>
      <w:r>
        <w:rPr>
          <w:spacing w:val="19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переохлаждения</w:t>
      </w:r>
      <w:r>
        <w:rPr>
          <w:spacing w:val="55"/>
        </w:rPr>
        <w:t xml:space="preserve"> </w:t>
      </w:r>
      <w:r>
        <w:t>(гипотермии),</w:t>
      </w:r>
      <w:r>
        <w:rPr>
          <w:spacing w:val="56"/>
        </w:rPr>
        <w:t xml:space="preserve"> </w:t>
      </w:r>
      <w:r>
        <w:t>отморожения,</w:t>
      </w:r>
      <w:r>
        <w:rPr>
          <w:spacing w:val="56"/>
        </w:rPr>
        <w:t xml:space="preserve"> </w:t>
      </w:r>
      <w:r>
        <w:t>оказание</w:t>
      </w:r>
      <w:r>
        <w:rPr>
          <w:spacing w:val="55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помощи;</w:t>
      </w:r>
      <w:r>
        <w:rPr>
          <w:spacing w:val="53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ДТП;</w:t>
      </w:r>
      <w:r>
        <w:rPr>
          <w:spacing w:val="39"/>
        </w:rPr>
        <w:t xml:space="preserve"> </w:t>
      </w:r>
      <w:r>
        <w:t>пути</w:t>
      </w:r>
      <w:r>
        <w:rPr>
          <w:spacing w:val="39"/>
        </w:rPr>
        <w:t xml:space="preserve"> </w:t>
      </w:r>
      <w:r>
        <w:t>попадания</w:t>
      </w:r>
      <w:r>
        <w:rPr>
          <w:spacing w:val="41"/>
        </w:rPr>
        <w:t xml:space="preserve"> </w:t>
      </w:r>
      <w:r>
        <w:t>ядов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организм;</w:t>
      </w:r>
      <w:r>
        <w:rPr>
          <w:spacing w:val="39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острого</w:t>
      </w:r>
      <w:r>
        <w:rPr>
          <w:spacing w:val="40"/>
        </w:rPr>
        <w:t xml:space="preserve"> </w:t>
      </w:r>
      <w:r>
        <w:t>отравления;</w:t>
      </w:r>
      <w:r>
        <w:rPr>
          <w:spacing w:val="39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попадании</w:t>
      </w:r>
      <w:r>
        <w:rPr>
          <w:spacing w:val="15"/>
        </w:rPr>
        <w:t xml:space="preserve"> </w:t>
      </w:r>
      <w:r>
        <w:t>отравляющих</w:t>
      </w:r>
      <w:r>
        <w:rPr>
          <w:spacing w:val="11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организм</w:t>
      </w:r>
      <w:r>
        <w:rPr>
          <w:spacing w:val="17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пути,</w:t>
      </w:r>
      <w:r>
        <w:rPr>
          <w:spacing w:val="3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тракт,</w:t>
      </w:r>
      <w:r>
        <w:rPr>
          <w:spacing w:val="4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кожу.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Практическое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занятие:</w:t>
      </w:r>
      <w:r>
        <w:rPr>
          <w:b/>
          <w:bCs/>
          <w:spacing w:val="16"/>
        </w:rPr>
        <w:t xml:space="preserve"> </w:t>
      </w:r>
      <w:r>
        <w:t>наложение</w:t>
      </w:r>
      <w:r>
        <w:rPr>
          <w:spacing w:val="11"/>
        </w:rPr>
        <w:t xml:space="preserve"> </w:t>
      </w:r>
      <w:r>
        <w:t>повязок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ожогах</w:t>
      </w:r>
      <w:r>
        <w:rPr>
          <w:spacing w:val="3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тела;</w:t>
      </w:r>
      <w:r>
        <w:rPr>
          <w:spacing w:val="25"/>
        </w:rPr>
        <w:t xml:space="preserve"> </w:t>
      </w:r>
      <w:r>
        <w:t>применение</w:t>
      </w:r>
      <w:r>
        <w:rPr>
          <w:spacing w:val="26"/>
        </w:rPr>
        <w:t xml:space="preserve"> </w:t>
      </w:r>
      <w:r>
        <w:t>местного</w:t>
      </w:r>
      <w:r>
        <w:rPr>
          <w:spacing w:val="25"/>
        </w:rPr>
        <w:t xml:space="preserve"> </w:t>
      </w:r>
      <w:r>
        <w:t>охлаждения;</w:t>
      </w:r>
      <w:r>
        <w:rPr>
          <w:spacing w:val="25"/>
        </w:rPr>
        <w:t xml:space="preserve"> </w:t>
      </w:r>
      <w:r>
        <w:t>наложение</w:t>
      </w:r>
      <w:r>
        <w:rPr>
          <w:spacing w:val="26"/>
        </w:rPr>
        <w:t xml:space="preserve"> </w:t>
      </w:r>
      <w:proofErr w:type="spellStart"/>
      <w:r>
        <w:t>термоизолирующей</w:t>
      </w:r>
      <w:proofErr w:type="spellEnd"/>
      <w:r>
        <w:rPr>
          <w:spacing w:val="25"/>
        </w:rPr>
        <w:t xml:space="preserve"> </w:t>
      </w:r>
      <w:r>
        <w:t>повязки</w:t>
      </w:r>
      <w:r>
        <w:rPr>
          <w:spacing w:val="2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отморожениях;</w:t>
      </w:r>
      <w:r>
        <w:rPr>
          <w:spacing w:val="34"/>
        </w:rPr>
        <w:t xml:space="preserve"> </w:t>
      </w:r>
      <w:r>
        <w:t>придание</w:t>
      </w:r>
      <w:r>
        <w:rPr>
          <w:spacing w:val="34"/>
        </w:rPr>
        <w:t xml:space="preserve"> </w:t>
      </w:r>
      <w:r>
        <w:t>оптимального</w:t>
      </w:r>
      <w:r>
        <w:rPr>
          <w:spacing w:val="39"/>
        </w:rPr>
        <w:t xml:space="preserve"> </w:t>
      </w:r>
      <w:r>
        <w:t>положения</w:t>
      </w:r>
      <w:r>
        <w:rPr>
          <w:spacing w:val="36"/>
        </w:rPr>
        <w:t xml:space="preserve"> </w:t>
      </w:r>
      <w:r>
        <w:t>тела</w:t>
      </w:r>
      <w:r>
        <w:rPr>
          <w:spacing w:val="36"/>
        </w:rPr>
        <w:t xml:space="preserve"> </w:t>
      </w:r>
      <w:r>
        <w:t>пострадавшему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ДТП</w:t>
      </w:r>
      <w:r>
        <w:rPr>
          <w:spacing w:val="35"/>
        </w:rPr>
        <w:t xml:space="preserve"> </w:t>
      </w:r>
      <w:r>
        <w:t>при:</w:t>
      </w:r>
      <w:r>
        <w:rPr>
          <w:spacing w:val="-1"/>
        </w:rPr>
        <w:t xml:space="preserve"> </w:t>
      </w:r>
      <w:r>
        <w:t>отсутствии</w:t>
      </w:r>
      <w:r>
        <w:rPr>
          <w:spacing w:val="44"/>
        </w:rPr>
        <w:t xml:space="preserve"> </w:t>
      </w:r>
      <w:r>
        <w:t>сознания,</w:t>
      </w:r>
      <w:r>
        <w:rPr>
          <w:spacing w:val="47"/>
        </w:rPr>
        <w:t xml:space="preserve"> </w:t>
      </w:r>
      <w:r>
        <w:t>травмах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областей</w:t>
      </w:r>
      <w:r>
        <w:rPr>
          <w:spacing w:val="44"/>
        </w:rPr>
        <w:t xml:space="preserve"> </w:t>
      </w:r>
      <w:r>
        <w:t>тела,</w:t>
      </w:r>
      <w:r>
        <w:rPr>
          <w:spacing w:val="47"/>
        </w:rPr>
        <w:t xml:space="preserve"> </w:t>
      </w:r>
      <w:r>
        <w:t>значительной</w:t>
      </w:r>
      <w:r>
        <w:rPr>
          <w:spacing w:val="44"/>
        </w:rPr>
        <w:t xml:space="preserve"> </w:t>
      </w:r>
      <w:r>
        <w:t>кровопотере;</w:t>
      </w:r>
      <w:r>
        <w:rPr>
          <w:spacing w:val="-1"/>
        </w:rPr>
        <w:t xml:space="preserve"> </w:t>
      </w:r>
      <w:r>
        <w:t>отработка</w:t>
      </w:r>
      <w:r>
        <w:rPr>
          <w:spacing w:val="16"/>
        </w:rPr>
        <w:t xml:space="preserve"> </w:t>
      </w:r>
      <w:r>
        <w:t>приемов</w:t>
      </w:r>
      <w:r>
        <w:rPr>
          <w:spacing w:val="14"/>
        </w:rPr>
        <w:t xml:space="preserve"> </w:t>
      </w:r>
      <w:r>
        <w:t>переноски</w:t>
      </w:r>
      <w:r>
        <w:rPr>
          <w:spacing w:val="15"/>
        </w:rPr>
        <w:t xml:space="preserve"> </w:t>
      </w:r>
      <w:r>
        <w:t>пострадавших;</w:t>
      </w:r>
      <w:r>
        <w:rPr>
          <w:spacing w:val="15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ситуационных</w:t>
      </w:r>
      <w:r>
        <w:rPr>
          <w:spacing w:val="11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режиме</w:t>
      </w:r>
      <w:r w:rsidR="00C47DD3">
        <w:t xml:space="preserve"> </w:t>
      </w:r>
      <w:r>
        <w:t>реального</w:t>
      </w:r>
      <w:r>
        <w:rPr>
          <w:spacing w:val="20"/>
        </w:rPr>
        <w:t xml:space="preserve"> </w:t>
      </w:r>
      <w:r>
        <w:t>времени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оказанию</w:t>
      </w:r>
      <w:r>
        <w:rPr>
          <w:spacing w:val="19"/>
        </w:rPr>
        <w:t xml:space="preserve"> </w:t>
      </w:r>
      <w:r>
        <w:t>первой</w:t>
      </w:r>
      <w:r>
        <w:rPr>
          <w:spacing w:val="25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пострадавшим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ДТП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различными повреждениями</w:t>
      </w:r>
      <w:r>
        <w:rPr>
          <w:spacing w:val="59"/>
        </w:rPr>
        <w:t xml:space="preserve"> </w:t>
      </w:r>
      <w:r>
        <w:t>(травмами,</w:t>
      </w:r>
      <w:r>
        <w:rPr>
          <w:spacing w:val="61"/>
        </w:rPr>
        <w:t xml:space="preserve"> </w:t>
      </w:r>
      <w:r>
        <w:t>потерей</w:t>
      </w:r>
      <w:r>
        <w:rPr>
          <w:spacing w:val="59"/>
        </w:rPr>
        <w:t xml:space="preserve"> </w:t>
      </w:r>
      <w:r>
        <w:t>сознания,</w:t>
      </w:r>
      <w:r>
        <w:rPr>
          <w:spacing w:val="61"/>
        </w:rPr>
        <w:t xml:space="preserve"> </w:t>
      </w:r>
      <w:r>
        <w:t>отсутствием</w:t>
      </w:r>
      <w:r>
        <w:rPr>
          <w:spacing w:val="60"/>
        </w:rPr>
        <w:t xml:space="preserve"> </w:t>
      </w:r>
      <w:r>
        <w:t>признаков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3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помощи).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bookmarkStart w:id="16" w:name="Зачет._Решение_ситуационных_задач_по_ока"/>
      <w:bookmarkEnd w:id="16"/>
      <w:r>
        <w:rPr>
          <w:b/>
          <w:bCs/>
        </w:rPr>
        <w:t>Зачет.</w:t>
      </w:r>
      <w:r>
        <w:rPr>
          <w:b/>
          <w:bCs/>
          <w:spacing w:val="15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ситуационных</w:t>
      </w:r>
      <w:r>
        <w:rPr>
          <w:spacing w:val="6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оказанию</w:t>
      </w:r>
      <w:r>
        <w:rPr>
          <w:spacing w:val="9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пострадавшим в дорожно-транспортном</w:t>
      </w:r>
      <w:r>
        <w:rPr>
          <w:spacing w:val="2"/>
        </w:rPr>
        <w:t xml:space="preserve"> </w:t>
      </w:r>
      <w:r>
        <w:t>происшествии;</w:t>
      </w:r>
      <w:r>
        <w:rPr>
          <w:spacing w:val="5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умений.</w:t>
      </w:r>
    </w:p>
    <w:p w:rsidR="003E5AD2" w:rsidRDefault="003E5AD2" w:rsidP="009579E0">
      <w:pPr>
        <w:pStyle w:val="a3"/>
        <w:kinsoku w:val="0"/>
        <w:overflowPunct w:val="0"/>
        <w:ind w:firstLine="709"/>
        <w:rPr>
          <w:sz w:val="30"/>
          <w:szCs w:val="30"/>
        </w:rPr>
      </w:pPr>
    </w:p>
    <w:p w:rsidR="003E5AD2" w:rsidRDefault="003E5AD2" w:rsidP="009579E0">
      <w:pPr>
        <w:pStyle w:val="1"/>
        <w:numPr>
          <w:ilvl w:val="1"/>
          <w:numId w:val="1"/>
        </w:numPr>
        <w:tabs>
          <w:tab w:val="left" w:pos="1208"/>
        </w:tabs>
        <w:kinsoku w:val="0"/>
        <w:overflowPunct w:val="0"/>
        <w:ind w:left="0" w:firstLine="709"/>
        <w:jc w:val="center"/>
      </w:pPr>
      <w:bookmarkStart w:id="17" w:name="3.2._Специальный_цикл_Программы."/>
      <w:bookmarkEnd w:id="17"/>
      <w:r>
        <w:t>Специальный</w:t>
      </w:r>
      <w:r>
        <w:rPr>
          <w:spacing w:val="4"/>
        </w:rPr>
        <w:t xml:space="preserve"> </w:t>
      </w:r>
      <w:r>
        <w:t>цикл</w:t>
      </w:r>
      <w:r>
        <w:rPr>
          <w:spacing w:val="3"/>
        </w:rPr>
        <w:t xml:space="preserve"> </w:t>
      </w:r>
      <w:r>
        <w:t>Программы.</w:t>
      </w:r>
    </w:p>
    <w:p w:rsidR="003E5AD2" w:rsidRDefault="003E5AD2" w:rsidP="009579E0">
      <w:pPr>
        <w:pStyle w:val="a3"/>
        <w:kinsoku w:val="0"/>
        <w:overflowPunct w:val="0"/>
        <w:ind w:firstLine="709"/>
        <w:rPr>
          <w:b/>
          <w:bCs/>
          <w:sz w:val="27"/>
          <w:szCs w:val="27"/>
        </w:rPr>
      </w:pPr>
    </w:p>
    <w:p w:rsidR="003E5AD2" w:rsidRDefault="003E5AD2" w:rsidP="009579E0">
      <w:pPr>
        <w:pStyle w:val="a7"/>
        <w:numPr>
          <w:ilvl w:val="2"/>
          <w:numId w:val="1"/>
        </w:numPr>
        <w:tabs>
          <w:tab w:val="left" w:pos="1649"/>
        </w:tabs>
        <w:kinsoku w:val="0"/>
        <w:overflowPunct w:val="0"/>
        <w:spacing w:before="0"/>
        <w:ind w:left="0" w:firstLine="709"/>
        <w:jc w:val="center"/>
        <w:rPr>
          <w:b/>
          <w:bCs/>
          <w:sz w:val="28"/>
          <w:szCs w:val="28"/>
        </w:rPr>
      </w:pPr>
      <w:bookmarkStart w:id="18" w:name="3.2.1._Учебный_предмет_&quot;Устройство_и_тех"/>
      <w:bookmarkEnd w:id="18"/>
      <w:r>
        <w:rPr>
          <w:b/>
          <w:bCs/>
          <w:sz w:val="28"/>
          <w:szCs w:val="28"/>
        </w:rPr>
        <w:t>Учебный</w:t>
      </w:r>
      <w:r>
        <w:rPr>
          <w:b/>
          <w:bCs/>
          <w:spacing w:val="2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предмет</w:t>
      </w:r>
      <w:r>
        <w:rPr>
          <w:b/>
          <w:bCs/>
          <w:spacing w:val="1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"Устройство</w:t>
      </w:r>
      <w:r>
        <w:rPr>
          <w:b/>
          <w:bCs/>
          <w:spacing w:val="2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2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техническое</w:t>
      </w:r>
      <w:r>
        <w:rPr>
          <w:b/>
          <w:bCs/>
          <w:spacing w:val="2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обслуживание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транспортных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средств категории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"B" как</w:t>
      </w:r>
      <w:r>
        <w:rPr>
          <w:b/>
          <w:bCs/>
          <w:spacing w:val="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объектов управления".</w:t>
      </w:r>
    </w:p>
    <w:p w:rsidR="00C47DD3" w:rsidRDefault="00C47DD3" w:rsidP="009579E0">
      <w:pPr>
        <w:pStyle w:val="a3"/>
        <w:kinsoku w:val="0"/>
        <w:overflowPunct w:val="0"/>
        <w:ind w:firstLine="709"/>
        <w:jc w:val="center"/>
      </w:pPr>
    </w:p>
    <w:p w:rsidR="003E5AD2" w:rsidRDefault="003E5AD2" w:rsidP="009579E0">
      <w:pPr>
        <w:pStyle w:val="a3"/>
        <w:kinsoku w:val="0"/>
        <w:overflowPunct w:val="0"/>
        <w:ind w:firstLine="709"/>
        <w:jc w:val="center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 темам</w:t>
      </w:r>
    </w:p>
    <w:p w:rsidR="003E5AD2" w:rsidRDefault="003E5AD2" w:rsidP="009579E0">
      <w:pPr>
        <w:pStyle w:val="a3"/>
        <w:kinsoku w:val="0"/>
        <w:overflowPunct w:val="0"/>
        <w:ind w:firstLine="709"/>
      </w:pPr>
    </w:p>
    <w:p w:rsidR="000C1E54" w:rsidRDefault="003E5AD2" w:rsidP="003E5AD2">
      <w:pPr>
        <w:pStyle w:val="a3"/>
        <w:kinsoku w:val="0"/>
        <w:overflowPunct w:val="0"/>
        <w:ind w:right="245"/>
        <w:jc w:val="right"/>
      </w:pPr>
      <w:r>
        <w:t>Таблица</w:t>
      </w:r>
      <w:r>
        <w:rPr>
          <w:spacing w:val="2"/>
        </w:rPr>
        <w:t xml:space="preserve"> </w:t>
      </w:r>
      <w:r>
        <w:t>6</w:t>
      </w:r>
    </w:p>
    <w:tbl>
      <w:tblPr>
        <w:tblpPr w:leftFromText="180" w:rightFromText="180" w:vertAnchor="text" w:horzAnchor="margin" w:tblpXSpec="center" w:tblpY="25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9"/>
        <w:gridCol w:w="4932"/>
        <w:gridCol w:w="855"/>
        <w:gridCol w:w="1321"/>
        <w:gridCol w:w="1321"/>
      </w:tblGrid>
      <w:tr w:rsidR="000C1E54" w:rsidTr="000C1E54">
        <w:trPr>
          <w:trHeight w:val="523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jc w:val="left"/>
              <w:rPr>
                <w:sz w:val="26"/>
                <w:szCs w:val="26"/>
              </w:rPr>
            </w:pPr>
          </w:p>
        </w:tc>
        <w:tc>
          <w:tcPr>
            <w:tcW w:w="4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jc w:val="left"/>
              <w:rPr>
                <w:sz w:val="30"/>
                <w:szCs w:val="30"/>
              </w:rPr>
            </w:pPr>
          </w:p>
          <w:p w:rsidR="000C1E54" w:rsidRDefault="000C1E54" w:rsidP="000C1E54">
            <w:pPr>
              <w:pStyle w:val="TableParagraph"/>
              <w:kinsoku w:val="0"/>
              <w:overflowPunct w:val="0"/>
              <w:ind w:left="67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разделов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</w:t>
            </w:r>
          </w:p>
        </w:tc>
        <w:tc>
          <w:tcPr>
            <w:tcW w:w="3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left="67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0C1E54" w:rsidTr="000C1E54">
        <w:trPr>
          <w:trHeight w:val="527"/>
        </w:trPr>
        <w:tc>
          <w:tcPr>
            <w:tcW w:w="6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7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59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числе</w:t>
            </w:r>
          </w:p>
        </w:tc>
      </w:tr>
      <w:tr w:rsidR="000C1E54" w:rsidTr="000C1E54">
        <w:trPr>
          <w:trHeight w:val="1171"/>
        </w:trPr>
        <w:tc>
          <w:tcPr>
            <w:tcW w:w="6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line="242" w:lineRule="auto"/>
              <w:ind w:left="90" w:right="91"/>
              <w:rPr>
                <w:sz w:val="28"/>
                <w:szCs w:val="28"/>
              </w:rPr>
            </w:pPr>
            <w:proofErr w:type="spellStart"/>
            <w:r>
              <w:rPr>
                <w:spacing w:val="-1"/>
                <w:sz w:val="28"/>
                <w:szCs w:val="28"/>
              </w:rPr>
              <w:t>Теоретич</w:t>
            </w:r>
            <w:proofErr w:type="spellEnd"/>
            <w:r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line="242" w:lineRule="auto"/>
              <w:ind w:left="97" w:right="91"/>
              <w:rPr>
                <w:sz w:val="28"/>
                <w:szCs w:val="28"/>
              </w:rPr>
            </w:pPr>
            <w:proofErr w:type="spellStart"/>
            <w:r>
              <w:rPr>
                <w:w w:val="95"/>
                <w:sz w:val="28"/>
                <w:szCs w:val="28"/>
              </w:rPr>
              <w:t>Практиче</w:t>
            </w:r>
            <w:proofErr w:type="spellEnd"/>
            <w:r>
              <w:rPr>
                <w:spacing w:val="-64"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</w:tr>
      <w:tr w:rsidR="000C1E54" w:rsidTr="000C1E54">
        <w:trPr>
          <w:trHeight w:val="527"/>
        </w:trPr>
        <w:tc>
          <w:tcPr>
            <w:tcW w:w="9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2328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  <w:r>
              <w:rPr>
                <w:b/>
                <w:bCs/>
                <w:spacing w:val="66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Устройство</w:t>
            </w:r>
            <w:r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транспортных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средств</w:t>
            </w:r>
          </w:p>
        </w:tc>
      </w:tr>
      <w:tr w:rsidR="000C1E54" w:rsidTr="009579E0">
        <w:trPr>
          <w:trHeight w:val="82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1"/>
              <w:jc w:val="left"/>
              <w:rPr>
                <w:sz w:val="36"/>
                <w:szCs w:val="36"/>
              </w:rPr>
            </w:pPr>
          </w:p>
          <w:p w:rsidR="000C1E54" w:rsidRDefault="000C1E54" w:rsidP="000C1E54">
            <w:pPr>
              <w:pStyle w:val="TableParagraph"/>
              <w:kinsoku w:val="0"/>
              <w:overflowPunct w:val="0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line="322" w:lineRule="exact"/>
              <w:ind w:right="5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Общее устройство транспортных  </w:t>
            </w:r>
            <w:r>
              <w:rPr>
                <w:w w:val="95"/>
                <w:sz w:val="28"/>
                <w:szCs w:val="28"/>
              </w:rPr>
              <w:t>средств</w:t>
            </w:r>
            <w:r>
              <w:rPr>
                <w:spacing w:val="-64"/>
                <w:w w:val="9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категории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"B"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0C1E54">
        <w:trPr>
          <w:trHeight w:val="117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6"/>
              <w:jc w:val="left"/>
              <w:rPr>
                <w:sz w:val="36"/>
                <w:szCs w:val="36"/>
              </w:rPr>
            </w:pPr>
          </w:p>
          <w:p w:rsidR="000C1E54" w:rsidRDefault="000C1E54" w:rsidP="000C1E54">
            <w:pPr>
              <w:pStyle w:val="TableParagraph"/>
              <w:kinsoku w:val="0"/>
              <w:overflowPunct w:val="0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right="5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Кузов автомобиля, рабочее место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водителя, системы</w:t>
            </w:r>
            <w:r>
              <w:rPr>
                <w:spacing w:val="-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пассивной</w:t>
            </w:r>
          </w:p>
          <w:p w:rsidR="000C1E54" w:rsidRDefault="000C1E54" w:rsidP="000C1E54">
            <w:pPr>
              <w:pStyle w:val="TableParagraph"/>
              <w:kinsoku w:val="0"/>
              <w:overflowPunct w:val="0"/>
              <w:spacing w:line="321" w:lineRule="exact"/>
              <w:ind w:right="5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right="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0C1E54">
        <w:trPr>
          <w:trHeight w:val="52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right="6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устройство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работа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двигателя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right="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left="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9579E0">
        <w:trPr>
          <w:trHeight w:val="35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6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устройство трансмиссии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0C1E54">
        <w:trPr>
          <w:trHeight w:val="52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right="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состав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ходовой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right="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0C1E54">
        <w:trPr>
          <w:trHeight w:val="84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right="5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устройство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принцип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</w:p>
          <w:p w:rsidR="000C1E54" w:rsidRDefault="000C1E54" w:rsidP="000C1E54">
            <w:pPr>
              <w:pStyle w:val="TableParagraph"/>
              <w:kinsoku w:val="0"/>
              <w:overflowPunct w:val="0"/>
              <w:spacing w:before="4"/>
              <w:ind w:right="5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тормозных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right="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left="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0C1E54">
        <w:trPr>
          <w:trHeight w:val="84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right="5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устройство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принцип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рулевого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управления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612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9579E0">
        <w:trPr>
          <w:trHeight w:val="67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5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Электронные системы помощи</w:t>
            </w:r>
          </w:p>
          <w:p w:rsidR="000C1E54" w:rsidRDefault="000C1E54" w:rsidP="000C1E54">
            <w:pPr>
              <w:pStyle w:val="TableParagraph"/>
              <w:kinsoku w:val="0"/>
              <w:overflowPunct w:val="0"/>
              <w:spacing w:before="1"/>
              <w:ind w:right="5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водителю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612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0C1E54">
        <w:trPr>
          <w:trHeight w:val="84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line="322" w:lineRule="exact"/>
              <w:ind w:right="5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Источники и потребители</w:t>
            </w:r>
          </w:p>
          <w:p w:rsidR="000C1E54" w:rsidRDefault="000C1E54" w:rsidP="000C1E54">
            <w:pPr>
              <w:pStyle w:val="TableParagraph"/>
              <w:kinsoku w:val="0"/>
              <w:overflowPunct w:val="0"/>
              <w:spacing w:line="322" w:lineRule="exact"/>
              <w:ind w:right="5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электрической</w:t>
            </w:r>
          </w:p>
          <w:p w:rsidR="000C1E54" w:rsidRDefault="000C1E54" w:rsidP="000C1E54">
            <w:pPr>
              <w:pStyle w:val="TableParagraph"/>
              <w:kinsoku w:val="0"/>
              <w:overflowPunct w:val="0"/>
              <w:ind w:right="5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энергии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612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0C1E54">
        <w:trPr>
          <w:trHeight w:val="84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 w:line="322" w:lineRule="exact"/>
              <w:ind w:right="5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устройство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прицепов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тягово-</w:t>
            </w:r>
          </w:p>
          <w:p w:rsidR="000C1E54" w:rsidRDefault="000C1E54" w:rsidP="000C1E54">
            <w:pPr>
              <w:pStyle w:val="TableParagraph"/>
              <w:kinsoku w:val="0"/>
              <w:overflowPunct w:val="0"/>
              <w:ind w:right="5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сцепных устройств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lef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left="612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9579E0">
        <w:trPr>
          <w:trHeight w:val="52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jc w:val="left"/>
              <w:rPr>
                <w:sz w:val="26"/>
                <w:szCs w:val="26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right="5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разделу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262" w:righ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97" w:right="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612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0C1E54">
        <w:trPr>
          <w:trHeight w:val="512"/>
        </w:trPr>
        <w:tc>
          <w:tcPr>
            <w:tcW w:w="9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4"/>
              <w:ind w:left="7"/>
              <w:rPr>
                <w:w w:val="99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6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Техническое</w:t>
            </w:r>
            <w:r>
              <w:rPr>
                <w:b/>
                <w:bCs/>
                <w:spacing w:val="7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обслуживание</w:t>
            </w:r>
          </w:p>
        </w:tc>
      </w:tr>
      <w:tr w:rsidR="000C1E54" w:rsidTr="009579E0">
        <w:trPr>
          <w:trHeight w:val="42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6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технического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обслуживания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612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0C1E54">
        <w:trPr>
          <w:trHeight w:val="84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4"/>
              <w:jc w:val="left"/>
              <w:rPr>
                <w:rFonts w:ascii="Calibri" w:hAnsi="Calibri" w:cs="Calibri"/>
                <w:sz w:val="34"/>
                <w:szCs w:val="34"/>
              </w:rPr>
            </w:pPr>
          </w:p>
          <w:p w:rsidR="000C1E54" w:rsidRDefault="000C1E54" w:rsidP="000C1E54">
            <w:pPr>
              <w:pStyle w:val="TableParagraph"/>
              <w:kinsoku w:val="0"/>
              <w:overflowPunct w:val="0"/>
              <w:spacing w:before="1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right="5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безопасности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защиты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окружающей природной среды при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эксплуатации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транспортного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средства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612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0C1E54" w:rsidTr="009579E0">
        <w:trPr>
          <w:trHeight w:val="47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5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right="5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Устранение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неисправностей.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Зачет.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8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588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0C1E54" w:rsidTr="000C1E54">
        <w:trPr>
          <w:trHeight w:val="471"/>
        </w:trPr>
        <w:tc>
          <w:tcPr>
            <w:tcW w:w="5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разделу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ind w:left="588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0C1E54" w:rsidTr="000C1E54">
        <w:trPr>
          <w:trHeight w:val="408"/>
        </w:trPr>
        <w:tc>
          <w:tcPr>
            <w:tcW w:w="5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262" w:right="2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97" w:right="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0C1E54">
            <w:pPr>
              <w:pStyle w:val="TableParagraph"/>
              <w:kinsoku w:val="0"/>
              <w:overflowPunct w:val="0"/>
              <w:spacing w:before="98"/>
              <w:ind w:left="588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</w:tbl>
    <w:p w:rsidR="003E5AD2" w:rsidRDefault="003E5AD2" w:rsidP="003E5AD2">
      <w:pPr>
        <w:pStyle w:val="a3"/>
        <w:kinsoku w:val="0"/>
        <w:overflowPunct w:val="0"/>
        <w:spacing w:before="6"/>
      </w:pPr>
    </w:p>
    <w:p w:rsidR="003E5AD2" w:rsidRDefault="003E5AD2" w:rsidP="00920AE2">
      <w:pPr>
        <w:pStyle w:val="1"/>
        <w:kinsoku w:val="0"/>
        <w:overflowPunct w:val="0"/>
        <w:spacing w:before="47"/>
        <w:ind w:left="0"/>
        <w:jc w:val="center"/>
      </w:pPr>
      <w:bookmarkStart w:id="19" w:name="3.2.1.1._Устройство_транспортных_средств"/>
      <w:bookmarkEnd w:id="19"/>
      <w:r>
        <w:t>3.2.1.1.</w:t>
      </w:r>
      <w:r>
        <w:rPr>
          <w:spacing w:val="-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31"/>
        </w:rPr>
        <w:t xml:space="preserve"> </w:t>
      </w:r>
      <w:r>
        <w:rPr>
          <w:b/>
          <w:bCs/>
        </w:rPr>
        <w:t>1.</w:t>
      </w:r>
      <w:r w:rsidRPr="000C1E54">
        <w:rPr>
          <w:b/>
        </w:rPr>
        <w:t>1</w:t>
      </w:r>
      <w:r>
        <w:rPr>
          <w:spacing w:val="26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устройство</w:t>
      </w:r>
      <w:r>
        <w:rPr>
          <w:spacing w:val="30"/>
        </w:rPr>
        <w:t xml:space="preserve"> </w:t>
      </w:r>
      <w:r>
        <w:t>транспортных</w:t>
      </w:r>
      <w:r>
        <w:rPr>
          <w:spacing w:val="25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категории</w:t>
      </w:r>
      <w:r>
        <w:rPr>
          <w:spacing w:val="30"/>
        </w:rPr>
        <w:t xml:space="preserve"> </w:t>
      </w:r>
      <w:r>
        <w:t>"B":</w:t>
      </w:r>
      <w:r>
        <w:rPr>
          <w:spacing w:val="25"/>
        </w:rPr>
        <w:t xml:space="preserve"> </w:t>
      </w:r>
      <w:r>
        <w:t>назначение</w:t>
      </w:r>
      <w:r>
        <w:rPr>
          <w:spacing w:val="31"/>
        </w:rPr>
        <w:t xml:space="preserve"> </w:t>
      </w:r>
      <w:r>
        <w:t>и общее</w:t>
      </w:r>
      <w:r>
        <w:rPr>
          <w:spacing w:val="21"/>
        </w:rPr>
        <w:t xml:space="preserve"> </w:t>
      </w:r>
      <w:r>
        <w:t>устройство</w:t>
      </w:r>
      <w:r>
        <w:rPr>
          <w:spacing w:val="21"/>
        </w:rPr>
        <w:t xml:space="preserve"> </w:t>
      </w:r>
      <w:r>
        <w:t>транспортных</w:t>
      </w:r>
      <w:r>
        <w:rPr>
          <w:spacing w:val="16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категории</w:t>
      </w:r>
      <w:r>
        <w:rPr>
          <w:spacing w:val="20"/>
        </w:rPr>
        <w:t xml:space="preserve"> </w:t>
      </w:r>
      <w:r>
        <w:t>"B";</w:t>
      </w:r>
      <w:r>
        <w:rPr>
          <w:spacing w:val="20"/>
        </w:rPr>
        <w:t xml:space="preserve"> </w:t>
      </w:r>
      <w:r>
        <w:lastRenderedPageBreak/>
        <w:t>назначение,</w:t>
      </w:r>
      <w:r>
        <w:rPr>
          <w:spacing w:val="23"/>
        </w:rPr>
        <w:t xml:space="preserve"> </w:t>
      </w:r>
      <w:r>
        <w:t>расположение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69"/>
        </w:rPr>
        <w:t xml:space="preserve"> </w:t>
      </w:r>
      <w:r>
        <w:t>основных</w:t>
      </w:r>
      <w:r>
        <w:rPr>
          <w:spacing w:val="63"/>
        </w:rPr>
        <w:t xml:space="preserve"> </w:t>
      </w:r>
      <w:r>
        <w:t>агрегатов,</w:t>
      </w:r>
      <w:r>
        <w:rPr>
          <w:spacing w:val="70"/>
        </w:rPr>
        <w:t xml:space="preserve"> </w:t>
      </w:r>
      <w:r>
        <w:t>узлов,</w:t>
      </w:r>
      <w:r>
        <w:rPr>
          <w:spacing w:val="70"/>
        </w:rPr>
        <w:t xml:space="preserve"> </w:t>
      </w:r>
      <w:r>
        <w:t>механизмов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систем;</w:t>
      </w:r>
      <w:r>
        <w:rPr>
          <w:spacing w:val="67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технические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транспортных</w:t>
      </w:r>
      <w:r>
        <w:rPr>
          <w:spacing w:val="68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категории</w:t>
      </w:r>
      <w:r>
        <w:rPr>
          <w:spacing w:val="8"/>
        </w:rPr>
        <w:t xml:space="preserve"> </w:t>
      </w:r>
      <w:r>
        <w:t>"B";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транспортных</w:t>
      </w:r>
      <w:r>
        <w:rPr>
          <w:spacing w:val="66"/>
        </w:rPr>
        <w:t xml:space="preserve"> </w:t>
      </w:r>
      <w:r>
        <w:t>средств</w:t>
      </w:r>
      <w:r>
        <w:rPr>
          <w:spacing w:val="69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типу</w:t>
      </w:r>
      <w:r>
        <w:rPr>
          <w:spacing w:val="66"/>
        </w:rPr>
        <w:t xml:space="preserve"> </w:t>
      </w:r>
      <w:r>
        <w:t>двигателя,</w:t>
      </w:r>
      <w:r>
        <w:rPr>
          <w:spacing w:val="3"/>
        </w:rPr>
        <w:t xml:space="preserve"> </w:t>
      </w:r>
      <w:r>
        <w:t>общей</w:t>
      </w:r>
      <w:r>
        <w:rPr>
          <w:spacing w:val="65"/>
        </w:rPr>
        <w:t xml:space="preserve"> </w:t>
      </w:r>
      <w:r>
        <w:t>компоновке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типу</w:t>
      </w:r>
      <w:r>
        <w:rPr>
          <w:spacing w:val="66"/>
        </w:rPr>
        <w:t xml:space="preserve"> </w:t>
      </w:r>
      <w:r>
        <w:t>кузова; особенности</w:t>
      </w:r>
      <w:r>
        <w:rPr>
          <w:spacing w:val="6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5"/>
        </w:rPr>
        <w:t xml:space="preserve"> </w:t>
      </w:r>
      <w:r>
        <w:t>электромобилей.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3"/>
        </w:rPr>
        <w:t xml:space="preserve"> </w:t>
      </w:r>
      <w:r>
        <w:rPr>
          <w:b/>
          <w:bCs/>
        </w:rPr>
        <w:t>1.2</w:t>
      </w:r>
      <w:r>
        <w:rPr>
          <w:b/>
          <w:bCs/>
          <w:spacing w:val="7"/>
        </w:rPr>
        <w:t xml:space="preserve"> </w:t>
      </w:r>
      <w:r>
        <w:t>Кузов</w:t>
      </w:r>
      <w:r>
        <w:rPr>
          <w:spacing w:val="40"/>
        </w:rPr>
        <w:t xml:space="preserve"> </w:t>
      </w:r>
      <w:r>
        <w:t>автомобиля,</w:t>
      </w:r>
      <w:r>
        <w:rPr>
          <w:spacing w:val="44"/>
        </w:rPr>
        <w:t xml:space="preserve"> </w:t>
      </w:r>
      <w:r>
        <w:t>рабочее</w:t>
      </w:r>
      <w:r>
        <w:rPr>
          <w:spacing w:val="42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водителя,</w:t>
      </w:r>
      <w:r>
        <w:rPr>
          <w:spacing w:val="48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пассивной</w:t>
      </w:r>
      <w:r>
        <w:rPr>
          <w:spacing w:val="-2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устройство</w:t>
      </w:r>
      <w:r>
        <w:rPr>
          <w:spacing w:val="6"/>
        </w:rPr>
        <w:t xml:space="preserve"> </w:t>
      </w:r>
      <w:r>
        <w:t>кузова;</w:t>
      </w:r>
      <w:r>
        <w:rPr>
          <w:spacing w:val="10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кузовов;</w:t>
      </w:r>
      <w:r>
        <w:rPr>
          <w:spacing w:val="6"/>
        </w:rPr>
        <w:t xml:space="preserve"> </w:t>
      </w:r>
      <w:r>
        <w:t>компоненты</w:t>
      </w:r>
      <w:r>
        <w:rPr>
          <w:spacing w:val="6"/>
        </w:rPr>
        <w:t xml:space="preserve"> </w:t>
      </w:r>
      <w:r>
        <w:t>кузова;</w:t>
      </w:r>
      <w:r>
        <w:rPr>
          <w:spacing w:val="-1"/>
        </w:rPr>
        <w:t xml:space="preserve"> </w:t>
      </w:r>
      <w:proofErr w:type="spellStart"/>
      <w:r>
        <w:t>шумоизоляция</w:t>
      </w:r>
      <w:proofErr w:type="spellEnd"/>
      <w:r>
        <w:t>;</w:t>
      </w:r>
      <w:r>
        <w:rPr>
          <w:spacing w:val="10"/>
        </w:rPr>
        <w:t xml:space="preserve"> </w:t>
      </w:r>
      <w:r>
        <w:t>остекление;</w:t>
      </w:r>
      <w:r>
        <w:rPr>
          <w:spacing w:val="10"/>
        </w:rPr>
        <w:t xml:space="preserve"> </w:t>
      </w:r>
      <w:r>
        <w:t>люки;</w:t>
      </w:r>
      <w:r>
        <w:rPr>
          <w:spacing w:val="14"/>
        </w:rPr>
        <w:t xml:space="preserve"> </w:t>
      </w:r>
      <w:r>
        <w:t>противосолнечные</w:t>
      </w:r>
      <w:r>
        <w:rPr>
          <w:spacing w:val="11"/>
        </w:rPr>
        <w:t xml:space="preserve"> </w:t>
      </w:r>
      <w:r>
        <w:t>козырьки;</w:t>
      </w:r>
      <w:r>
        <w:rPr>
          <w:spacing w:val="9"/>
        </w:rPr>
        <w:t xml:space="preserve"> </w:t>
      </w:r>
      <w:r>
        <w:t>замки</w:t>
      </w:r>
      <w:r>
        <w:rPr>
          <w:spacing w:val="10"/>
        </w:rPr>
        <w:t xml:space="preserve"> </w:t>
      </w:r>
      <w:r>
        <w:t>дверей;</w:t>
      </w:r>
      <w:r>
        <w:rPr>
          <w:spacing w:val="-1"/>
        </w:rPr>
        <w:t xml:space="preserve"> </w:t>
      </w:r>
      <w:r>
        <w:t>стеклоподъемники;</w:t>
      </w:r>
      <w:r>
        <w:rPr>
          <w:spacing w:val="39"/>
        </w:rPr>
        <w:t xml:space="preserve"> </w:t>
      </w:r>
      <w:r>
        <w:t>сцепное</w:t>
      </w:r>
      <w:r>
        <w:rPr>
          <w:spacing w:val="40"/>
        </w:rPr>
        <w:t xml:space="preserve"> </w:t>
      </w:r>
      <w:r>
        <w:t>устройство;</w:t>
      </w:r>
      <w:r>
        <w:rPr>
          <w:spacing w:val="39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обеспечения</w:t>
      </w:r>
      <w:r>
        <w:rPr>
          <w:spacing w:val="41"/>
        </w:rPr>
        <w:t xml:space="preserve"> </w:t>
      </w:r>
      <w:r>
        <w:t>комфортных</w:t>
      </w:r>
      <w:r>
        <w:rPr>
          <w:spacing w:val="40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водителя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пассажиров;</w:t>
      </w:r>
      <w:r>
        <w:rPr>
          <w:spacing w:val="27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очистки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обогрева</w:t>
      </w:r>
      <w:r>
        <w:rPr>
          <w:spacing w:val="28"/>
        </w:rPr>
        <w:t xml:space="preserve"> </w:t>
      </w:r>
      <w:r>
        <w:t>стекол;</w:t>
      </w:r>
      <w:r>
        <w:rPr>
          <w:spacing w:val="27"/>
        </w:rPr>
        <w:t xml:space="preserve"> </w:t>
      </w:r>
      <w:r>
        <w:t>очистители</w:t>
      </w:r>
      <w:r>
        <w:rPr>
          <w:spacing w:val="27"/>
        </w:rPr>
        <w:t xml:space="preserve"> </w:t>
      </w:r>
      <w:r>
        <w:t xml:space="preserve">и </w:t>
      </w:r>
      <w:proofErr w:type="spellStart"/>
      <w:r>
        <w:t>омыватели</w:t>
      </w:r>
      <w:proofErr w:type="spellEnd"/>
      <w:r>
        <w:rPr>
          <w:spacing w:val="3"/>
        </w:rPr>
        <w:t xml:space="preserve"> </w:t>
      </w:r>
      <w:r>
        <w:t>фар</w:t>
      </w:r>
      <w:r>
        <w:rPr>
          <w:spacing w:val="3"/>
        </w:rPr>
        <w:t xml:space="preserve"> </w:t>
      </w:r>
      <w:r>
        <w:t>головного</w:t>
      </w:r>
      <w:r>
        <w:rPr>
          <w:spacing w:val="3"/>
        </w:rPr>
        <w:t xml:space="preserve"> </w:t>
      </w:r>
      <w:r>
        <w:t>света;</w:t>
      </w:r>
      <w:r>
        <w:rPr>
          <w:spacing w:val="3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регулировки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обогрева</w:t>
      </w:r>
      <w:r>
        <w:rPr>
          <w:spacing w:val="4"/>
        </w:rPr>
        <w:t xml:space="preserve"> </w:t>
      </w:r>
      <w:r>
        <w:t>зеркал</w:t>
      </w:r>
      <w:r>
        <w:rPr>
          <w:spacing w:val="3"/>
        </w:rPr>
        <w:t xml:space="preserve"> </w:t>
      </w:r>
      <w:r>
        <w:t>заднего</w:t>
      </w:r>
      <w:r>
        <w:rPr>
          <w:spacing w:val="-1"/>
        </w:rPr>
        <w:t xml:space="preserve"> </w:t>
      </w:r>
      <w:r>
        <w:t>вида;</w:t>
      </w:r>
      <w:r>
        <w:rPr>
          <w:spacing w:val="60"/>
        </w:rPr>
        <w:t xml:space="preserve"> </w:t>
      </w:r>
      <w:r>
        <w:t>низкозамерзающие</w:t>
      </w:r>
      <w:r>
        <w:rPr>
          <w:spacing w:val="62"/>
        </w:rPr>
        <w:t xml:space="preserve"> </w:t>
      </w:r>
      <w:r>
        <w:t>жидкости,</w:t>
      </w:r>
      <w:r>
        <w:rPr>
          <w:spacing w:val="63"/>
        </w:rPr>
        <w:t xml:space="preserve"> </w:t>
      </w:r>
      <w:r>
        <w:t>применяемые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62"/>
        </w:rPr>
        <w:t xml:space="preserve"> </w:t>
      </w:r>
      <w:r>
        <w:t>стеклоомывателей;</w:t>
      </w:r>
      <w:r>
        <w:rPr>
          <w:spacing w:val="-1"/>
        </w:rPr>
        <w:t xml:space="preserve"> </w:t>
      </w:r>
      <w:r>
        <w:t>рабочее</w:t>
      </w:r>
      <w:r>
        <w:rPr>
          <w:spacing w:val="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водителя;</w:t>
      </w:r>
      <w:r>
        <w:rPr>
          <w:spacing w:val="2"/>
        </w:rPr>
        <w:t xml:space="preserve"> </w:t>
      </w:r>
      <w:r>
        <w:t>назначение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расположение</w:t>
      </w:r>
      <w:r>
        <w:rPr>
          <w:spacing w:val="3"/>
        </w:rPr>
        <w:t xml:space="preserve"> </w:t>
      </w:r>
      <w:r>
        <w:t>органов</w:t>
      </w:r>
      <w:r>
        <w:rPr>
          <w:spacing w:val="5"/>
        </w:rPr>
        <w:t xml:space="preserve"> </w:t>
      </w:r>
      <w:r>
        <w:t>управления,</w:t>
      </w:r>
      <w:r w:rsidR="00C47DD3">
        <w:t xml:space="preserve"> </w:t>
      </w:r>
      <w:r>
        <w:t>контрольно-измерительных</w:t>
      </w:r>
      <w:r>
        <w:rPr>
          <w:spacing w:val="6"/>
        </w:rPr>
        <w:t xml:space="preserve"> </w:t>
      </w:r>
      <w:r>
        <w:t>приборов,</w:t>
      </w:r>
      <w:r>
        <w:rPr>
          <w:spacing w:val="12"/>
        </w:rPr>
        <w:t xml:space="preserve"> </w:t>
      </w:r>
      <w:r>
        <w:t>индикаторов,</w:t>
      </w:r>
      <w:r>
        <w:rPr>
          <w:spacing w:val="12"/>
        </w:rPr>
        <w:t xml:space="preserve"> </w:t>
      </w:r>
      <w:r>
        <w:t>звуковых</w:t>
      </w:r>
      <w:r>
        <w:rPr>
          <w:spacing w:val="5"/>
        </w:rPr>
        <w:t xml:space="preserve"> </w:t>
      </w:r>
      <w:r>
        <w:t>сигнализаторов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сигнальных</w:t>
      </w:r>
      <w:r>
        <w:rPr>
          <w:spacing w:val="15"/>
        </w:rPr>
        <w:t xml:space="preserve"> </w:t>
      </w:r>
      <w:r>
        <w:t>ламп;</w:t>
      </w:r>
      <w:r>
        <w:rPr>
          <w:spacing w:val="19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бортовым</w:t>
      </w:r>
      <w:r>
        <w:rPr>
          <w:spacing w:val="21"/>
        </w:rPr>
        <w:t xml:space="preserve"> </w:t>
      </w:r>
      <w:r>
        <w:t>компьютером,</w:t>
      </w:r>
      <w:r>
        <w:rPr>
          <w:spacing w:val="22"/>
        </w:rPr>
        <w:t xml:space="preserve"> </w:t>
      </w:r>
      <w:r>
        <w:t>навигационной системой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устройством</w:t>
      </w:r>
      <w:r>
        <w:rPr>
          <w:spacing w:val="3"/>
        </w:rPr>
        <w:t xml:space="preserve"> </w:t>
      </w:r>
      <w:r>
        <w:t>вызова</w:t>
      </w:r>
      <w:r>
        <w:rPr>
          <w:spacing w:val="3"/>
        </w:rPr>
        <w:t xml:space="preserve"> </w:t>
      </w:r>
      <w:r>
        <w:t>экстренных</w:t>
      </w:r>
      <w:r>
        <w:rPr>
          <w:spacing w:val="68"/>
        </w:rPr>
        <w:t xml:space="preserve"> </w:t>
      </w:r>
      <w:r>
        <w:t>оперативных</w:t>
      </w:r>
      <w:r>
        <w:rPr>
          <w:spacing w:val="68"/>
        </w:rPr>
        <w:t xml:space="preserve"> </w:t>
      </w:r>
      <w:r>
        <w:t>служб;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регулировки</w:t>
      </w:r>
      <w:r>
        <w:rPr>
          <w:spacing w:val="38"/>
        </w:rPr>
        <w:t xml:space="preserve"> </w:t>
      </w:r>
      <w:r>
        <w:t>взаимного</w:t>
      </w:r>
      <w:r>
        <w:rPr>
          <w:spacing w:val="37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сиденья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органов</w:t>
      </w:r>
      <w:r>
        <w:rPr>
          <w:spacing w:val="35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автомобилем; системы</w:t>
      </w:r>
      <w:r>
        <w:rPr>
          <w:spacing w:val="21"/>
        </w:rPr>
        <w:t xml:space="preserve"> </w:t>
      </w:r>
      <w:r>
        <w:t>пассивной</w:t>
      </w:r>
      <w:r>
        <w:rPr>
          <w:spacing w:val="20"/>
        </w:rPr>
        <w:t xml:space="preserve"> </w:t>
      </w:r>
      <w:r>
        <w:t>безопасности;</w:t>
      </w:r>
      <w:r>
        <w:rPr>
          <w:spacing w:val="20"/>
        </w:rPr>
        <w:t xml:space="preserve"> </w:t>
      </w:r>
      <w:r>
        <w:t>ремни</w:t>
      </w:r>
      <w:r>
        <w:rPr>
          <w:spacing w:val="20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(назначение,</w:t>
      </w:r>
      <w:r>
        <w:rPr>
          <w:spacing w:val="22"/>
        </w:rPr>
        <w:t xml:space="preserve"> </w:t>
      </w:r>
      <w:r>
        <w:t>разновидности</w:t>
      </w:r>
      <w:r>
        <w:rPr>
          <w:spacing w:val="20"/>
        </w:rPr>
        <w:t xml:space="preserve"> </w:t>
      </w:r>
      <w:r>
        <w:t>и принцип</w:t>
      </w:r>
      <w:r>
        <w:rPr>
          <w:spacing w:val="68"/>
        </w:rPr>
        <w:t xml:space="preserve"> </w:t>
      </w:r>
      <w:r>
        <w:t>работы);</w:t>
      </w:r>
      <w:r>
        <w:rPr>
          <w:spacing w:val="63"/>
        </w:rPr>
        <w:t xml:space="preserve"> </w:t>
      </w:r>
      <w:r>
        <w:t>подголовники</w:t>
      </w:r>
      <w:r>
        <w:rPr>
          <w:spacing w:val="63"/>
        </w:rPr>
        <w:t xml:space="preserve"> </w:t>
      </w:r>
      <w:r>
        <w:t>(назначение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основные  виды);</w:t>
      </w:r>
      <w:r>
        <w:rPr>
          <w:spacing w:val="62"/>
        </w:rPr>
        <w:t xml:space="preserve"> </w:t>
      </w:r>
      <w:r>
        <w:t>система</w:t>
      </w:r>
      <w:r>
        <w:rPr>
          <w:spacing w:val="65"/>
        </w:rPr>
        <w:t xml:space="preserve"> </w:t>
      </w:r>
      <w:r>
        <w:t>подушек безопасности;</w:t>
      </w:r>
      <w:r>
        <w:rPr>
          <w:spacing w:val="68"/>
        </w:rPr>
        <w:t xml:space="preserve"> </w:t>
      </w:r>
      <w:r>
        <w:t>конструктивные</w:t>
      </w:r>
      <w:r>
        <w:rPr>
          <w:spacing w:val="69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кузова,</w:t>
      </w:r>
      <w:r>
        <w:rPr>
          <w:spacing w:val="1"/>
        </w:rPr>
        <w:t xml:space="preserve"> </w:t>
      </w:r>
      <w:r>
        <w:t>снижающие</w:t>
      </w:r>
      <w:r>
        <w:rPr>
          <w:spacing w:val="69"/>
        </w:rPr>
        <w:t xml:space="preserve"> </w:t>
      </w:r>
      <w:r>
        <w:t>тяжесть</w:t>
      </w:r>
      <w:r>
        <w:rPr>
          <w:spacing w:val="66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дорожно-транспортных</w:t>
      </w:r>
      <w:r>
        <w:rPr>
          <w:spacing w:val="54"/>
        </w:rPr>
        <w:t xml:space="preserve"> </w:t>
      </w:r>
      <w:r>
        <w:t>происшествий;</w:t>
      </w:r>
      <w:r>
        <w:rPr>
          <w:spacing w:val="58"/>
        </w:rPr>
        <w:t xml:space="preserve"> </w:t>
      </w:r>
      <w:r>
        <w:t>защита</w:t>
      </w:r>
      <w:r>
        <w:rPr>
          <w:spacing w:val="55"/>
        </w:rPr>
        <w:t xml:space="preserve"> </w:t>
      </w:r>
      <w:r>
        <w:t>пешеходов;</w:t>
      </w:r>
      <w:r>
        <w:rPr>
          <w:spacing w:val="53"/>
        </w:rPr>
        <w:t xml:space="preserve"> </w:t>
      </w:r>
      <w:r>
        <w:t>электронное</w:t>
      </w:r>
      <w:r>
        <w:rPr>
          <w:spacing w:val="60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системами</w:t>
      </w:r>
      <w:r>
        <w:rPr>
          <w:spacing w:val="61"/>
        </w:rPr>
        <w:t xml:space="preserve"> </w:t>
      </w:r>
      <w:r>
        <w:t>пассивной</w:t>
      </w:r>
      <w:r>
        <w:rPr>
          <w:spacing w:val="60"/>
        </w:rPr>
        <w:t xml:space="preserve"> </w:t>
      </w:r>
      <w:r>
        <w:t>безопасности;</w:t>
      </w:r>
      <w:r>
        <w:rPr>
          <w:spacing w:val="60"/>
        </w:rPr>
        <w:t xml:space="preserve"> </w:t>
      </w:r>
      <w:r>
        <w:t>неисправности</w:t>
      </w:r>
      <w:r>
        <w:rPr>
          <w:spacing w:val="61"/>
        </w:rPr>
        <w:t xml:space="preserve"> </w:t>
      </w:r>
      <w:r>
        <w:t>элементов</w:t>
      </w:r>
      <w:r>
        <w:rPr>
          <w:spacing w:val="59"/>
        </w:rPr>
        <w:t xml:space="preserve"> </w:t>
      </w:r>
      <w:r>
        <w:t>кузова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 пассивной</w:t>
      </w:r>
      <w:r>
        <w:rPr>
          <w:spacing w:val="36"/>
        </w:rPr>
        <w:t xml:space="preserve"> </w:t>
      </w:r>
      <w:r>
        <w:t>безопасности,</w:t>
      </w:r>
      <w:r>
        <w:rPr>
          <w:spacing w:val="3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наличии</w:t>
      </w:r>
      <w:r>
        <w:rPr>
          <w:spacing w:val="36"/>
        </w:rPr>
        <w:t xml:space="preserve"> </w:t>
      </w:r>
      <w:r>
        <w:t>которых</w:t>
      </w:r>
      <w:r>
        <w:rPr>
          <w:spacing w:val="31"/>
        </w:rPr>
        <w:t xml:space="preserve"> </w:t>
      </w:r>
      <w:r>
        <w:t>запрещается</w:t>
      </w:r>
      <w:r>
        <w:rPr>
          <w:spacing w:val="37"/>
        </w:rPr>
        <w:t xml:space="preserve"> </w:t>
      </w:r>
      <w:r>
        <w:t>эксплуатация</w:t>
      </w:r>
      <w:r>
        <w:rPr>
          <w:spacing w:val="-1"/>
        </w:rPr>
        <w:t xml:space="preserve"> </w:t>
      </w:r>
      <w:r>
        <w:t>транспортного средства.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23"/>
        </w:rPr>
        <w:t xml:space="preserve"> </w:t>
      </w:r>
      <w:r>
        <w:rPr>
          <w:b/>
          <w:bCs/>
        </w:rPr>
        <w:t>1.3</w:t>
      </w:r>
      <w:r>
        <w:rPr>
          <w:b/>
          <w:bCs/>
          <w:spacing w:val="25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устройство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двигателя:</w:t>
      </w:r>
      <w:r>
        <w:rPr>
          <w:spacing w:val="17"/>
        </w:rPr>
        <w:t xml:space="preserve"> </w:t>
      </w:r>
      <w:r>
        <w:t>разновидности</w:t>
      </w:r>
      <w:r>
        <w:rPr>
          <w:spacing w:val="22"/>
        </w:rPr>
        <w:t xml:space="preserve"> </w:t>
      </w:r>
      <w:r>
        <w:t>двигателей,</w:t>
      </w:r>
      <w:r>
        <w:rPr>
          <w:spacing w:val="-1"/>
        </w:rPr>
        <w:t xml:space="preserve"> </w:t>
      </w:r>
      <w:r>
        <w:t>применяемых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автомобилестроении;</w:t>
      </w:r>
      <w:r>
        <w:rPr>
          <w:spacing w:val="10"/>
        </w:rPr>
        <w:t xml:space="preserve"> </w:t>
      </w:r>
      <w:r>
        <w:t>двигатели</w:t>
      </w:r>
      <w:r>
        <w:rPr>
          <w:spacing w:val="16"/>
        </w:rPr>
        <w:t xml:space="preserve"> </w:t>
      </w:r>
      <w:r>
        <w:t>внутреннего</w:t>
      </w:r>
      <w:r>
        <w:rPr>
          <w:spacing w:val="11"/>
        </w:rPr>
        <w:t xml:space="preserve"> </w:t>
      </w:r>
      <w:r>
        <w:t>сгорания; электродвигатели;</w:t>
      </w:r>
      <w:r>
        <w:rPr>
          <w:spacing w:val="52"/>
        </w:rPr>
        <w:t xml:space="preserve"> </w:t>
      </w:r>
      <w:r>
        <w:t>комбинированные</w:t>
      </w:r>
      <w:r>
        <w:rPr>
          <w:spacing w:val="54"/>
        </w:rPr>
        <w:t xml:space="preserve"> </w:t>
      </w:r>
      <w:r>
        <w:t>двигательные</w:t>
      </w:r>
      <w:r>
        <w:rPr>
          <w:spacing w:val="53"/>
        </w:rPr>
        <w:t xml:space="preserve"> </w:t>
      </w:r>
      <w:r>
        <w:t>установки;</w:t>
      </w:r>
      <w:r>
        <w:rPr>
          <w:spacing w:val="52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устройство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принцип</w:t>
      </w:r>
      <w:r>
        <w:rPr>
          <w:spacing w:val="3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двигателя</w:t>
      </w:r>
      <w:r>
        <w:rPr>
          <w:spacing w:val="41"/>
        </w:rPr>
        <w:t xml:space="preserve"> </w:t>
      </w:r>
      <w:r>
        <w:t>внутреннего</w:t>
      </w:r>
      <w:r>
        <w:rPr>
          <w:spacing w:val="39"/>
        </w:rPr>
        <w:t xml:space="preserve"> </w:t>
      </w:r>
      <w:r>
        <w:t>сгорания;</w:t>
      </w:r>
      <w:r>
        <w:rPr>
          <w:spacing w:val="38"/>
        </w:rPr>
        <w:t xml:space="preserve"> </w:t>
      </w:r>
      <w:r>
        <w:t>назначение, устройство,</w:t>
      </w:r>
      <w:r>
        <w:rPr>
          <w:spacing w:val="44"/>
        </w:rPr>
        <w:t xml:space="preserve"> </w:t>
      </w:r>
      <w:r>
        <w:t>принцип</w:t>
      </w:r>
      <w:r>
        <w:rPr>
          <w:spacing w:val="41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неисправности</w:t>
      </w:r>
      <w:r>
        <w:rPr>
          <w:spacing w:val="41"/>
        </w:rPr>
        <w:t xml:space="preserve"> </w:t>
      </w:r>
      <w:r>
        <w:t>кривошипно-шатунного</w:t>
      </w:r>
      <w:r>
        <w:rPr>
          <w:spacing w:val="-2"/>
        </w:rPr>
        <w:t xml:space="preserve"> </w:t>
      </w:r>
      <w:r>
        <w:t>механизма;</w:t>
      </w:r>
      <w:r>
        <w:rPr>
          <w:spacing w:val="32"/>
        </w:rPr>
        <w:t xml:space="preserve"> </w:t>
      </w:r>
      <w:r>
        <w:t>назначение,</w:t>
      </w:r>
      <w:r>
        <w:rPr>
          <w:spacing w:val="34"/>
        </w:rPr>
        <w:t xml:space="preserve"> </w:t>
      </w:r>
      <w:r>
        <w:t>устройство,</w:t>
      </w:r>
      <w:r>
        <w:rPr>
          <w:spacing w:val="34"/>
        </w:rPr>
        <w:t xml:space="preserve"> </w:t>
      </w:r>
      <w:r>
        <w:t>принцип</w:t>
      </w:r>
      <w:r>
        <w:rPr>
          <w:spacing w:val="31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неисправности механизма</w:t>
      </w:r>
      <w:r>
        <w:rPr>
          <w:spacing w:val="35"/>
        </w:rPr>
        <w:t xml:space="preserve"> </w:t>
      </w:r>
      <w:r>
        <w:t>газораспределения;</w:t>
      </w:r>
      <w:r>
        <w:rPr>
          <w:spacing w:val="34"/>
        </w:rPr>
        <w:t xml:space="preserve"> </w:t>
      </w:r>
      <w:r>
        <w:t>назначение,</w:t>
      </w:r>
      <w:r>
        <w:rPr>
          <w:spacing w:val="37"/>
        </w:rPr>
        <w:t xml:space="preserve"> </w:t>
      </w:r>
      <w:r>
        <w:t>устройство,</w:t>
      </w:r>
      <w:r>
        <w:rPr>
          <w:spacing w:val="37"/>
        </w:rPr>
        <w:t xml:space="preserve"> </w:t>
      </w:r>
      <w:r>
        <w:t>принцип</w:t>
      </w:r>
      <w:r>
        <w:rPr>
          <w:spacing w:val="35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неисправности</w:t>
      </w:r>
      <w:r>
        <w:rPr>
          <w:spacing w:val="39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охлаждения;</w:t>
      </w:r>
      <w:r>
        <w:rPr>
          <w:spacing w:val="43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двигателя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контроль температуры</w:t>
      </w:r>
      <w:r>
        <w:rPr>
          <w:spacing w:val="54"/>
        </w:rPr>
        <w:t xml:space="preserve"> </w:t>
      </w:r>
      <w:r>
        <w:t>охлаждающей</w:t>
      </w:r>
      <w:r>
        <w:rPr>
          <w:spacing w:val="53"/>
        </w:rPr>
        <w:t xml:space="preserve"> </w:t>
      </w:r>
      <w:r>
        <w:t>жидкости;</w:t>
      </w:r>
      <w:r>
        <w:rPr>
          <w:spacing w:val="53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охлаждающих</w:t>
      </w:r>
      <w:r>
        <w:rPr>
          <w:spacing w:val="44"/>
        </w:rPr>
        <w:t xml:space="preserve"> </w:t>
      </w:r>
      <w:r>
        <w:t>жидкостей,</w:t>
      </w:r>
      <w:r>
        <w:rPr>
          <w:spacing w:val="5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состав</w:t>
      </w:r>
      <w:r>
        <w:rPr>
          <w:spacing w:val="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эксплуатационные</w:t>
      </w:r>
      <w:r>
        <w:rPr>
          <w:spacing w:val="68"/>
        </w:rPr>
        <w:t xml:space="preserve"> </w:t>
      </w:r>
      <w:r>
        <w:t>свойства;</w:t>
      </w:r>
      <w:r>
        <w:rPr>
          <w:spacing w:val="67"/>
        </w:rPr>
        <w:t xml:space="preserve"> </w:t>
      </w:r>
      <w:r>
        <w:t>ограничения</w:t>
      </w:r>
      <w:r>
        <w:rPr>
          <w:spacing w:val="68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смешиванию</w:t>
      </w:r>
      <w:r>
        <w:rPr>
          <w:spacing w:val="66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охлаждающих</w:t>
      </w:r>
      <w:r>
        <w:rPr>
          <w:spacing w:val="65"/>
        </w:rPr>
        <w:t xml:space="preserve"> </w:t>
      </w:r>
      <w:r>
        <w:t>жидкостей;</w:t>
      </w:r>
      <w:r>
        <w:rPr>
          <w:spacing w:val="4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предпускового</w:t>
      </w:r>
      <w:r>
        <w:rPr>
          <w:spacing w:val="-1"/>
        </w:rPr>
        <w:t xml:space="preserve"> </w:t>
      </w:r>
      <w:r>
        <w:t>подогревателя;</w:t>
      </w:r>
      <w:r>
        <w:rPr>
          <w:spacing w:val="39"/>
        </w:rPr>
        <w:t xml:space="preserve"> </w:t>
      </w:r>
      <w:r>
        <w:t>назначение,</w:t>
      </w:r>
      <w:r>
        <w:rPr>
          <w:spacing w:val="42"/>
        </w:rPr>
        <w:t xml:space="preserve"> </w:t>
      </w:r>
      <w:r>
        <w:t>устройство,</w:t>
      </w:r>
      <w:r>
        <w:rPr>
          <w:spacing w:val="47"/>
        </w:rPr>
        <w:t xml:space="preserve"> </w:t>
      </w:r>
      <w:r>
        <w:t>принцип</w:t>
      </w:r>
      <w:r>
        <w:rPr>
          <w:spacing w:val="39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неисправности системы</w:t>
      </w:r>
      <w:r>
        <w:rPr>
          <w:spacing w:val="42"/>
        </w:rPr>
        <w:t xml:space="preserve"> </w:t>
      </w:r>
      <w:r>
        <w:t>смазки</w:t>
      </w:r>
      <w:r>
        <w:rPr>
          <w:spacing w:val="41"/>
        </w:rPr>
        <w:t xml:space="preserve"> </w:t>
      </w:r>
      <w:r>
        <w:t>двигателя;</w:t>
      </w:r>
      <w:r>
        <w:rPr>
          <w:spacing w:val="41"/>
        </w:rPr>
        <w:t xml:space="preserve"> </w:t>
      </w:r>
      <w:r>
        <w:t>контроль</w:t>
      </w:r>
      <w:r>
        <w:rPr>
          <w:spacing w:val="39"/>
        </w:rPr>
        <w:t xml:space="preserve"> </w:t>
      </w:r>
      <w:r>
        <w:t>давления</w:t>
      </w:r>
      <w:r>
        <w:rPr>
          <w:spacing w:val="42"/>
        </w:rPr>
        <w:t xml:space="preserve"> </w:t>
      </w:r>
      <w:r>
        <w:t>масла;</w:t>
      </w:r>
      <w:r>
        <w:rPr>
          <w:spacing w:val="41"/>
        </w:rPr>
        <w:t xml:space="preserve"> </w:t>
      </w:r>
      <w:r>
        <w:t>классификация,</w:t>
      </w:r>
      <w:r>
        <w:rPr>
          <w:spacing w:val="4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применения</w:t>
      </w:r>
      <w:r>
        <w:rPr>
          <w:spacing w:val="38"/>
        </w:rPr>
        <w:t xml:space="preserve"> </w:t>
      </w:r>
      <w:r>
        <w:t>моторных</w:t>
      </w:r>
      <w:r>
        <w:rPr>
          <w:spacing w:val="32"/>
        </w:rPr>
        <w:t xml:space="preserve"> </w:t>
      </w:r>
      <w:r>
        <w:t>масел;</w:t>
      </w:r>
      <w:r>
        <w:rPr>
          <w:spacing w:val="37"/>
        </w:rPr>
        <w:t xml:space="preserve"> </w:t>
      </w:r>
      <w:r>
        <w:t>ограничения</w:t>
      </w:r>
      <w:r>
        <w:rPr>
          <w:spacing w:val="3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смешиванию</w:t>
      </w:r>
      <w:r>
        <w:rPr>
          <w:spacing w:val="-1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типов</w:t>
      </w:r>
      <w:r>
        <w:rPr>
          <w:spacing w:val="59"/>
        </w:rPr>
        <w:t xml:space="preserve"> </w:t>
      </w:r>
      <w:r>
        <w:t>масел;</w:t>
      </w:r>
      <w:r>
        <w:rPr>
          <w:spacing w:val="61"/>
        </w:rPr>
        <w:t xml:space="preserve"> </w:t>
      </w:r>
      <w:r>
        <w:t>назначение,</w:t>
      </w:r>
      <w:r>
        <w:rPr>
          <w:spacing w:val="63"/>
        </w:rPr>
        <w:t xml:space="preserve"> </w:t>
      </w:r>
      <w:r>
        <w:t>устройство,</w:t>
      </w:r>
      <w:r>
        <w:rPr>
          <w:spacing w:val="63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неисправности</w:t>
      </w:r>
      <w:r>
        <w:rPr>
          <w:spacing w:val="36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питания</w:t>
      </w:r>
      <w:r>
        <w:rPr>
          <w:spacing w:val="37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различного</w:t>
      </w:r>
      <w:r>
        <w:rPr>
          <w:spacing w:val="41"/>
        </w:rPr>
        <w:t xml:space="preserve"> </w:t>
      </w:r>
      <w:r>
        <w:t>типа</w:t>
      </w:r>
      <w:r>
        <w:rPr>
          <w:spacing w:val="37"/>
        </w:rPr>
        <w:t xml:space="preserve"> </w:t>
      </w:r>
      <w:r>
        <w:t>(бензинового, дизельного,</w:t>
      </w:r>
      <w:r>
        <w:rPr>
          <w:spacing w:val="13"/>
        </w:rPr>
        <w:t xml:space="preserve"> </w:t>
      </w:r>
      <w:r>
        <w:t>работающего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газе);</w:t>
      </w:r>
      <w:r>
        <w:rPr>
          <w:spacing w:val="10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сорта</w:t>
      </w:r>
      <w:r>
        <w:rPr>
          <w:spacing w:val="12"/>
        </w:rPr>
        <w:t xml:space="preserve"> </w:t>
      </w:r>
      <w:r>
        <w:t>автомобильного</w:t>
      </w:r>
      <w:r>
        <w:rPr>
          <w:spacing w:val="11"/>
        </w:rPr>
        <w:t xml:space="preserve"> </w:t>
      </w:r>
      <w:r>
        <w:t>топлива;</w:t>
      </w:r>
      <w:r>
        <w:rPr>
          <w:spacing w:val="10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октановом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цетановом</w:t>
      </w:r>
      <w:proofErr w:type="spellEnd"/>
      <w:r>
        <w:rPr>
          <w:spacing w:val="26"/>
        </w:rPr>
        <w:t xml:space="preserve"> </w:t>
      </w:r>
      <w:r>
        <w:t>числе;</w:t>
      </w:r>
      <w:r>
        <w:rPr>
          <w:spacing w:val="19"/>
        </w:rPr>
        <w:t xml:space="preserve"> </w:t>
      </w:r>
      <w:r>
        <w:t>зимние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летние</w:t>
      </w:r>
      <w:r>
        <w:rPr>
          <w:spacing w:val="20"/>
        </w:rPr>
        <w:t xml:space="preserve"> </w:t>
      </w:r>
      <w:r>
        <w:t>сорта</w:t>
      </w:r>
      <w:r>
        <w:rPr>
          <w:spacing w:val="21"/>
        </w:rPr>
        <w:t xml:space="preserve"> </w:t>
      </w:r>
      <w:r>
        <w:t>дизельного</w:t>
      </w:r>
      <w:r>
        <w:rPr>
          <w:spacing w:val="24"/>
        </w:rPr>
        <w:t xml:space="preserve"> </w:t>
      </w:r>
      <w:r>
        <w:t>топлива; электронная</w:t>
      </w:r>
      <w:r>
        <w:rPr>
          <w:spacing w:val="27"/>
        </w:rPr>
        <w:t xml:space="preserve"> </w:t>
      </w:r>
      <w:r>
        <w:t>система</w:t>
      </w:r>
      <w:r>
        <w:rPr>
          <w:spacing w:val="26"/>
        </w:rPr>
        <w:t xml:space="preserve"> </w:t>
      </w:r>
      <w:r>
        <w:t>управления</w:t>
      </w:r>
      <w:r>
        <w:rPr>
          <w:spacing w:val="26"/>
        </w:rPr>
        <w:t xml:space="preserve"> </w:t>
      </w:r>
      <w:r>
        <w:t>двигателем;</w:t>
      </w:r>
      <w:r>
        <w:rPr>
          <w:spacing w:val="25"/>
        </w:rPr>
        <w:t xml:space="preserve"> </w:t>
      </w:r>
      <w:r>
        <w:t>неисправности</w:t>
      </w:r>
      <w:r>
        <w:rPr>
          <w:spacing w:val="24"/>
        </w:rPr>
        <w:t xml:space="preserve"> </w:t>
      </w:r>
      <w:r>
        <w:t>двигателя,</w:t>
      </w:r>
      <w:r>
        <w:rPr>
          <w:spacing w:val="28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запрещается</w:t>
      </w:r>
      <w:r>
        <w:rPr>
          <w:spacing w:val="3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lastRenderedPageBreak/>
        <w:t>Тема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1.4</w:t>
      </w:r>
      <w:r>
        <w:rPr>
          <w:b/>
          <w:bCs/>
          <w:spacing w:val="15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устройство</w:t>
      </w:r>
      <w:r>
        <w:rPr>
          <w:spacing w:val="18"/>
        </w:rPr>
        <w:t xml:space="preserve"> </w:t>
      </w:r>
      <w:r>
        <w:t>трансмиссии:</w:t>
      </w:r>
      <w:r>
        <w:rPr>
          <w:spacing w:val="8"/>
        </w:rPr>
        <w:t xml:space="preserve"> </w:t>
      </w:r>
      <w:r>
        <w:t>схемы</w:t>
      </w:r>
      <w:r>
        <w:rPr>
          <w:spacing w:val="13"/>
        </w:rPr>
        <w:t xml:space="preserve"> </w:t>
      </w:r>
      <w:r>
        <w:t>трансмиссии</w:t>
      </w:r>
      <w:r>
        <w:rPr>
          <w:spacing w:val="13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категории</w:t>
      </w:r>
      <w:r>
        <w:rPr>
          <w:spacing w:val="41"/>
        </w:rPr>
        <w:t xml:space="preserve"> </w:t>
      </w:r>
      <w:r>
        <w:t>"B"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приводами;</w:t>
      </w:r>
      <w:r>
        <w:rPr>
          <w:spacing w:val="41"/>
        </w:rPr>
        <w:t xml:space="preserve"> </w:t>
      </w:r>
      <w:r>
        <w:t>назначение</w:t>
      </w:r>
      <w:r>
        <w:rPr>
          <w:spacing w:val="42"/>
        </w:rPr>
        <w:t xml:space="preserve"> </w:t>
      </w:r>
      <w:r>
        <w:t>сцепления;</w:t>
      </w:r>
      <w:r>
        <w:rPr>
          <w:spacing w:val="41"/>
        </w:rPr>
        <w:t xml:space="preserve"> </w:t>
      </w:r>
      <w:r>
        <w:t>общее устройство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принцип</w:t>
      </w:r>
      <w:r>
        <w:rPr>
          <w:spacing w:val="31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сцепления;</w:t>
      </w:r>
      <w:r>
        <w:rPr>
          <w:spacing w:val="32"/>
        </w:rPr>
        <w:t xml:space="preserve"> </w:t>
      </w:r>
      <w:r>
        <w:t>общее</w:t>
      </w:r>
      <w:r>
        <w:rPr>
          <w:spacing w:val="29"/>
        </w:rPr>
        <w:t xml:space="preserve"> </w:t>
      </w:r>
      <w:r>
        <w:t>устройство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принцип</w:t>
      </w:r>
      <w:r>
        <w:rPr>
          <w:spacing w:val="3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гидравлического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механического</w:t>
      </w:r>
      <w:r>
        <w:rPr>
          <w:spacing w:val="32"/>
        </w:rPr>
        <w:t xml:space="preserve"> </w:t>
      </w:r>
      <w:r>
        <w:t>приводов</w:t>
      </w:r>
      <w:r>
        <w:rPr>
          <w:spacing w:val="30"/>
        </w:rPr>
        <w:t xml:space="preserve"> </w:t>
      </w:r>
      <w:r>
        <w:t>сцепления;</w:t>
      </w:r>
      <w:r>
        <w:rPr>
          <w:spacing w:val="32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неисправности сцепления,</w:t>
      </w:r>
      <w:r>
        <w:rPr>
          <w:spacing w:val="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признаки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причины;</w:t>
      </w:r>
      <w:r>
        <w:rPr>
          <w:spacing w:val="69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69"/>
        </w:rPr>
        <w:t xml:space="preserve"> </w:t>
      </w:r>
      <w:r>
        <w:t>сцепления,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длительную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надежную</w:t>
      </w:r>
      <w:r>
        <w:rPr>
          <w:spacing w:val="19"/>
        </w:rPr>
        <w:t xml:space="preserve"> </w:t>
      </w:r>
      <w:r>
        <w:t>работу;</w:t>
      </w:r>
      <w:r>
        <w:rPr>
          <w:spacing w:val="20"/>
        </w:rPr>
        <w:t xml:space="preserve"> </w:t>
      </w:r>
      <w:r>
        <w:t>назначение,</w:t>
      </w:r>
      <w:r>
        <w:rPr>
          <w:spacing w:val="23"/>
        </w:rPr>
        <w:t xml:space="preserve"> </w:t>
      </w:r>
      <w:r>
        <w:t>общее</w:t>
      </w:r>
      <w:r>
        <w:rPr>
          <w:spacing w:val="21"/>
        </w:rPr>
        <w:t xml:space="preserve"> </w:t>
      </w:r>
      <w:r>
        <w:t>устройство и</w:t>
      </w:r>
      <w:r>
        <w:rPr>
          <w:spacing w:val="29"/>
        </w:rPr>
        <w:t xml:space="preserve"> </w:t>
      </w:r>
      <w:r>
        <w:t>принцип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коробки</w:t>
      </w:r>
      <w:r>
        <w:rPr>
          <w:spacing w:val="30"/>
        </w:rPr>
        <w:t xml:space="preserve"> </w:t>
      </w:r>
      <w:r>
        <w:t>переключения</w:t>
      </w:r>
      <w:r>
        <w:rPr>
          <w:spacing w:val="31"/>
        </w:rPr>
        <w:t xml:space="preserve"> </w:t>
      </w:r>
      <w:r>
        <w:t>передач;</w:t>
      </w:r>
      <w:r>
        <w:rPr>
          <w:spacing w:val="30"/>
        </w:rPr>
        <w:t xml:space="preserve"> </w:t>
      </w:r>
      <w:r>
        <w:t>понятие</w:t>
      </w:r>
      <w:r>
        <w:rPr>
          <w:spacing w:val="3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передаточном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и крутящем</w:t>
      </w:r>
      <w:r>
        <w:rPr>
          <w:spacing w:val="38"/>
        </w:rPr>
        <w:t xml:space="preserve"> </w:t>
      </w:r>
      <w:r>
        <w:t>моменте;</w:t>
      </w:r>
      <w:r>
        <w:rPr>
          <w:spacing w:val="36"/>
        </w:rPr>
        <w:t xml:space="preserve"> </w:t>
      </w:r>
      <w:r>
        <w:t>схемы</w:t>
      </w:r>
      <w:r>
        <w:rPr>
          <w:spacing w:val="42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механическими</w:t>
      </w:r>
      <w:r>
        <w:rPr>
          <w:spacing w:val="36"/>
        </w:rPr>
        <w:t xml:space="preserve"> </w:t>
      </w:r>
      <w:r>
        <w:t>коробками</w:t>
      </w:r>
      <w:r>
        <w:rPr>
          <w:spacing w:val="36"/>
        </w:rPr>
        <w:t xml:space="preserve"> </w:t>
      </w:r>
      <w:r>
        <w:t>переключения</w:t>
      </w:r>
      <w:r>
        <w:rPr>
          <w:spacing w:val="-2"/>
        </w:rPr>
        <w:t xml:space="preserve"> </w:t>
      </w:r>
      <w:r>
        <w:t>передач;</w:t>
      </w:r>
      <w:r>
        <w:rPr>
          <w:spacing w:val="30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неисправности</w:t>
      </w:r>
      <w:r>
        <w:rPr>
          <w:spacing w:val="30"/>
        </w:rPr>
        <w:t xml:space="preserve"> </w:t>
      </w:r>
      <w:r>
        <w:t>механической</w:t>
      </w:r>
      <w:r>
        <w:rPr>
          <w:spacing w:val="35"/>
        </w:rPr>
        <w:t xml:space="preserve"> </w:t>
      </w:r>
      <w:r>
        <w:t>коробки</w:t>
      </w:r>
      <w:r>
        <w:rPr>
          <w:spacing w:val="30"/>
        </w:rPr>
        <w:t xml:space="preserve"> </w:t>
      </w:r>
      <w:r>
        <w:t>переключения</w:t>
      </w:r>
      <w:r>
        <w:rPr>
          <w:spacing w:val="31"/>
        </w:rPr>
        <w:t xml:space="preserve"> </w:t>
      </w:r>
      <w:r>
        <w:t>передач,</w:t>
      </w:r>
      <w:r>
        <w:rPr>
          <w:spacing w:val="3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признаки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причины;</w:t>
      </w:r>
      <w:r>
        <w:rPr>
          <w:spacing w:val="57"/>
        </w:rPr>
        <w:t xml:space="preserve"> </w:t>
      </w:r>
      <w:r>
        <w:t>автоматизированные</w:t>
      </w:r>
      <w:r>
        <w:rPr>
          <w:spacing w:val="59"/>
        </w:rPr>
        <w:t xml:space="preserve"> </w:t>
      </w:r>
      <w:r>
        <w:t>(роботизированные)</w:t>
      </w:r>
      <w:r>
        <w:rPr>
          <w:spacing w:val="56"/>
        </w:rPr>
        <w:t xml:space="preserve"> </w:t>
      </w:r>
      <w:r>
        <w:t>коробки</w:t>
      </w:r>
      <w:r w:rsidR="00C47DD3">
        <w:t xml:space="preserve"> </w:t>
      </w:r>
      <w:r>
        <w:t>переключения</w:t>
      </w:r>
      <w:r>
        <w:rPr>
          <w:spacing w:val="55"/>
        </w:rPr>
        <w:t xml:space="preserve"> </w:t>
      </w:r>
      <w:r>
        <w:t>передач;</w:t>
      </w:r>
      <w:r>
        <w:rPr>
          <w:spacing w:val="53"/>
        </w:rPr>
        <w:t xml:space="preserve"> </w:t>
      </w:r>
      <w:r>
        <w:t>гидромеханические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бесступенчатые</w:t>
      </w:r>
      <w:r>
        <w:rPr>
          <w:spacing w:val="54"/>
        </w:rPr>
        <w:t xml:space="preserve"> </w:t>
      </w:r>
      <w:r>
        <w:t>автоматические</w:t>
      </w:r>
      <w:r>
        <w:rPr>
          <w:spacing w:val="-2"/>
        </w:rPr>
        <w:t xml:space="preserve"> </w:t>
      </w:r>
      <w:r>
        <w:t>коробки</w:t>
      </w:r>
      <w:r>
        <w:rPr>
          <w:spacing w:val="48"/>
        </w:rPr>
        <w:t xml:space="preserve"> </w:t>
      </w:r>
      <w:r>
        <w:t>переключения</w:t>
      </w:r>
      <w:r>
        <w:rPr>
          <w:spacing w:val="49"/>
        </w:rPr>
        <w:t xml:space="preserve"> </w:t>
      </w:r>
      <w:r>
        <w:t>передач;</w:t>
      </w:r>
      <w:r>
        <w:rPr>
          <w:spacing w:val="48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неисправностей</w:t>
      </w:r>
      <w:r>
        <w:rPr>
          <w:spacing w:val="48"/>
        </w:rPr>
        <w:t xml:space="preserve"> </w:t>
      </w:r>
      <w:r>
        <w:t>автоматической</w:t>
      </w:r>
      <w:r>
        <w:rPr>
          <w:spacing w:val="48"/>
        </w:rPr>
        <w:t xml:space="preserve"> </w:t>
      </w:r>
      <w:r>
        <w:t>и автоматизированной</w:t>
      </w:r>
      <w:r>
        <w:rPr>
          <w:spacing w:val="15"/>
        </w:rPr>
        <w:t xml:space="preserve"> </w:t>
      </w:r>
      <w:r>
        <w:t>(роботизированной)</w:t>
      </w:r>
      <w:r>
        <w:rPr>
          <w:spacing w:val="14"/>
        </w:rPr>
        <w:t xml:space="preserve"> </w:t>
      </w:r>
      <w:r>
        <w:t>коробки</w:t>
      </w:r>
      <w:r>
        <w:rPr>
          <w:spacing w:val="16"/>
        </w:rPr>
        <w:t xml:space="preserve"> </w:t>
      </w:r>
      <w:r>
        <w:t>переключения</w:t>
      </w:r>
      <w:r>
        <w:rPr>
          <w:spacing w:val="17"/>
        </w:rPr>
        <w:t xml:space="preserve"> </w:t>
      </w:r>
      <w:r>
        <w:t>передач;</w:t>
      </w:r>
      <w:r>
        <w:rPr>
          <w:spacing w:val="-1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эксплуатации</w:t>
      </w:r>
      <w:r>
        <w:rPr>
          <w:spacing w:val="27"/>
        </w:rPr>
        <w:t xml:space="preserve"> </w:t>
      </w:r>
      <w:r>
        <w:t>автомобилей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автоматической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(роботизированной)</w:t>
      </w:r>
      <w:r>
        <w:rPr>
          <w:spacing w:val="9"/>
        </w:rPr>
        <w:t xml:space="preserve"> </w:t>
      </w:r>
      <w:r>
        <w:t>коробками</w:t>
      </w:r>
      <w:r>
        <w:rPr>
          <w:spacing w:val="11"/>
        </w:rPr>
        <w:t xml:space="preserve"> </w:t>
      </w:r>
      <w:r>
        <w:t>передач;</w:t>
      </w:r>
      <w:r>
        <w:rPr>
          <w:spacing w:val="15"/>
        </w:rPr>
        <w:t xml:space="preserve"> </w:t>
      </w:r>
      <w:r>
        <w:t>назначение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раздаточной</w:t>
      </w:r>
      <w:r>
        <w:rPr>
          <w:spacing w:val="-1"/>
        </w:rPr>
        <w:t xml:space="preserve"> </w:t>
      </w:r>
      <w:r>
        <w:t>коробки;</w:t>
      </w:r>
      <w:r>
        <w:rPr>
          <w:spacing w:val="7"/>
        </w:rPr>
        <w:t xml:space="preserve"> </w:t>
      </w:r>
      <w:r>
        <w:t>назначение,</w:t>
      </w:r>
      <w:r>
        <w:rPr>
          <w:spacing w:val="10"/>
        </w:rPr>
        <w:t xml:space="preserve"> </w:t>
      </w:r>
      <w:r>
        <w:t>устройство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коробки</w:t>
      </w:r>
      <w:r>
        <w:rPr>
          <w:spacing w:val="8"/>
        </w:rPr>
        <w:t xml:space="preserve"> </w:t>
      </w:r>
      <w:r>
        <w:t>отбора</w:t>
      </w:r>
      <w:r>
        <w:rPr>
          <w:spacing w:val="9"/>
        </w:rPr>
        <w:t xml:space="preserve"> </w:t>
      </w:r>
      <w:r>
        <w:t>мощности;</w:t>
      </w:r>
      <w:r>
        <w:rPr>
          <w:spacing w:val="7"/>
        </w:rPr>
        <w:t xml:space="preserve"> </w:t>
      </w:r>
      <w:r>
        <w:t>устройство механизмов</w:t>
      </w:r>
      <w:r>
        <w:rPr>
          <w:spacing w:val="61"/>
        </w:rPr>
        <w:t xml:space="preserve"> </w:t>
      </w:r>
      <w:r>
        <w:t>включения</w:t>
      </w:r>
      <w:r>
        <w:rPr>
          <w:spacing w:val="64"/>
        </w:rPr>
        <w:t xml:space="preserve"> </w:t>
      </w:r>
      <w:r>
        <w:t>раздаточной</w:t>
      </w:r>
      <w:r>
        <w:rPr>
          <w:spacing w:val="67"/>
        </w:rPr>
        <w:t xml:space="preserve"> </w:t>
      </w:r>
      <w:r>
        <w:t>коробки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коробки</w:t>
      </w:r>
      <w:r>
        <w:rPr>
          <w:spacing w:val="63"/>
        </w:rPr>
        <w:t xml:space="preserve"> </w:t>
      </w:r>
      <w:r>
        <w:t>отбора</w:t>
      </w:r>
      <w:r>
        <w:rPr>
          <w:spacing w:val="64"/>
        </w:rPr>
        <w:t xml:space="preserve"> </w:t>
      </w:r>
      <w:r>
        <w:t>мощности;</w:t>
      </w:r>
      <w:r>
        <w:rPr>
          <w:spacing w:val="-2"/>
        </w:rPr>
        <w:t xml:space="preserve"> </w:t>
      </w:r>
      <w:r>
        <w:t>назначение,</w:t>
      </w:r>
      <w:r>
        <w:rPr>
          <w:spacing w:val="54"/>
        </w:rPr>
        <w:t xml:space="preserve"> </w:t>
      </w:r>
      <w:r>
        <w:t>устройство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главной</w:t>
      </w:r>
      <w:r>
        <w:rPr>
          <w:spacing w:val="51"/>
        </w:rPr>
        <w:t xml:space="preserve"> </w:t>
      </w:r>
      <w:r>
        <w:t>передачи,</w:t>
      </w:r>
      <w:r>
        <w:rPr>
          <w:spacing w:val="53"/>
        </w:rPr>
        <w:t xml:space="preserve"> </w:t>
      </w:r>
      <w:r>
        <w:t>дифференциала,</w:t>
      </w:r>
      <w:r>
        <w:rPr>
          <w:spacing w:val="54"/>
        </w:rPr>
        <w:t xml:space="preserve"> </w:t>
      </w:r>
      <w:r>
        <w:t>карданной</w:t>
      </w:r>
      <w:r>
        <w:rPr>
          <w:spacing w:val="-1"/>
        </w:rPr>
        <w:t xml:space="preserve"> </w:t>
      </w:r>
      <w:r>
        <w:t>передачи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приводов</w:t>
      </w:r>
      <w:r>
        <w:rPr>
          <w:spacing w:val="4"/>
        </w:rPr>
        <w:t xml:space="preserve"> </w:t>
      </w:r>
      <w:r>
        <w:t>управляемых</w:t>
      </w:r>
      <w:r>
        <w:rPr>
          <w:spacing w:val="11"/>
        </w:rPr>
        <w:t xml:space="preserve"> </w:t>
      </w:r>
      <w:r>
        <w:t>колес;</w:t>
      </w:r>
      <w:r>
        <w:rPr>
          <w:spacing w:val="5"/>
        </w:rPr>
        <w:t xml:space="preserve"> </w:t>
      </w:r>
      <w:r>
        <w:t>маркировка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трансмиссионных</w:t>
      </w:r>
      <w:r>
        <w:rPr>
          <w:spacing w:val="-3"/>
        </w:rPr>
        <w:t xml:space="preserve"> </w:t>
      </w:r>
      <w:r>
        <w:t>масел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пластичных</w:t>
      </w:r>
      <w:r>
        <w:rPr>
          <w:spacing w:val="-3"/>
        </w:rPr>
        <w:t xml:space="preserve"> </w:t>
      </w:r>
      <w:r>
        <w:t>смазок.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8"/>
        </w:rPr>
        <w:t xml:space="preserve"> </w:t>
      </w:r>
      <w:r>
        <w:rPr>
          <w:b/>
          <w:bCs/>
        </w:rPr>
        <w:t>1.5</w:t>
      </w:r>
      <w:r>
        <w:rPr>
          <w:b/>
          <w:bCs/>
          <w:spacing w:val="51"/>
        </w:rPr>
        <w:t xml:space="preserve"> </w:t>
      </w:r>
      <w:r>
        <w:t>Назначение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состав</w:t>
      </w:r>
      <w:r>
        <w:rPr>
          <w:spacing w:val="52"/>
        </w:rPr>
        <w:t xml:space="preserve"> </w:t>
      </w:r>
      <w:r>
        <w:t>ходовой</w:t>
      </w:r>
      <w:r>
        <w:rPr>
          <w:spacing w:val="54"/>
        </w:rPr>
        <w:t xml:space="preserve"> </w:t>
      </w:r>
      <w:r>
        <w:t>части:</w:t>
      </w:r>
      <w:r>
        <w:rPr>
          <w:spacing w:val="44"/>
        </w:rPr>
        <w:t xml:space="preserve"> </w:t>
      </w:r>
      <w:r>
        <w:t>назначение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ходовой</w:t>
      </w:r>
      <w:r>
        <w:rPr>
          <w:spacing w:val="68"/>
        </w:rPr>
        <w:t xml:space="preserve"> </w:t>
      </w:r>
      <w:r>
        <w:t>части</w:t>
      </w:r>
      <w:r>
        <w:rPr>
          <w:spacing w:val="68"/>
        </w:rPr>
        <w:t xml:space="preserve"> </w:t>
      </w:r>
      <w:r>
        <w:t>автомобиля;</w:t>
      </w:r>
      <w:r>
        <w:rPr>
          <w:spacing w:val="68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элементы</w:t>
      </w:r>
      <w:r>
        <w:rPr>
          <w:spacing w:val="69"/>
        </w:rPr>
        <w:t xml:space="preserve"> </w:t>
      </w:r>
      <w:r>
        <w:t>рамы;</w:t>
      </w:r>
      <w:r>
        <w:rPr>
          <w:spacing w:val="3"/>
        </w:rPr>
        <w:t xml:space="preserve"> </w:t>
      </w:r>
      <w:r>
        <w:t>тягово-сцепное</w:t>
      </w:r>
      <w:r>
        <w:rPr>
          <w:spacing w:val="4"/>
        </w:rPr>
        <w:t xml:space="preserve"> </w:t>
      </w:r>
      <w:r>
        <w:t>устройство; лебедка;</w:t>
      </w:r>
      <w:r>
        <w:rPr>
          <w:spacing w:val="56"/>
        </w:rPr>
        <w:t xml:space="preserve"> </w:t>
      </w:r>
      <w:r>
        <w:t>назначение,</w:t>
      </w:r>
      <w:r>
        <w:rPr>
          <w:spacing w:val="54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устройство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принцип</w:t>
      </w:r>
      <w:r>
        <w:rPr>
          <w:spacing w:val="55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передней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задней</w:t>
      </w:r>
      <w:r>
        <w:rPr>
          <w:spacing w:val="-1"/>
        </w:rPr>
        <w:t xml:space="preserve"> </w:t>
      </w:r>
      <w:r>
        <w:t>подвесок;</w:t>
      </w:r>
      <w:r>
        <w:rPr>
          <w:spacing w:val="6"/>
        </w:rPr>
        <w:t xml:space="preserve"> </w:t>
      </w:r>
      <w:r>
        <w:t>назначение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амортизаторов;</w:t>
      </w:r>
      <w:r>
        <w:rPr>
          <w:spacing w:val="6"/>
        </w:rPr>
        <w:t xml:space="preserve"> </w:t>
      </w:r>
      <w:r>
        <w:t>неисправности</w:t>
      </w:r>
      <w:r>
        <w:rPr>
          <w:spacing w:val="6"/>
        </w:rPr>
        <w:t xml:space="preserve"> </w:t>
      </w:r>
      <w:r>
        <w:t>подвесок,</w:t>
      </w:r>
      <w:r>
        <w:rPr>
          <w:spacing w:val="8"/>
        </w:rPr>
        <w:t xml:space="preserve"> </w:t>
      </w:r>
      <w:r>
        <w:t>влияющие</w:t>
      </w:r>
      <w:r>
        <w:rPr>
          <w:spacing w:val="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-3"/>
        </w:rPr>
        <w:t xml:space="preserve"> </w:t>
      </w:r>
      <w:r>
        <w:t>шин,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 и</w:t>
      </w:r>
      <w:r>
        <w:rPr>
          <w:spacing w:val="63"/>
        </w:rPr>
        <w:t xml:space="preserve"> </w:t>
      </w:r>
      <w:r>
        <w:t>маркировка;</w:t>
      </w:r>
      <w:r>
        <w:rPr>
          <w:spacing w:val="62"/>
        </w:rPr>
        <w:t xml:space="preserve"> </w:t>
      </w:r>
      <w:r>
        <w:t>летние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зимние</w:t>
      </w:r>
      <w:r>
        <w:rPr>
          <w:spacing w:val="64"/>
        </w:rPr>
        <w:t xml:space="preserve"> </w:t>
      </w:r>
      <w:r>
        <w:t>автомобильные</w:t>
      </w:r>
      <w:r>
        <w:rPr>
          <w:spacing w:val="64"/>
        </w:rPr>
        <w:t xml:space="preserve"> </w:t>
      </w:r>
      <w:r>
        <w:t>шины;</w:t>
      </w:r>
      <w:r>
        <w:rPr>
          <w:spacing w:val="63"/>
        </w:rPr>
        <w:t xml:space="preserve"> </w:t>
      </w:r>
      <w:r>
        <w:t>нормы</w:t>
      </w:r>
      <w:r>
        <w:rPr>
          <w:spacing w:val="64"/>
        </w:rPr>
        <w:t xml:space="preserve"> </w:t>
      </w:r>
      <w:r>
        <w:t>давления</w:t>
      </w:r>
      <w:r>
        <w:rPr>
          <w:spacing w:val="64"/>
        </w:rPr>
        <w:t xml:space="preserve"> </w:t>
      </w:r>
      <w:r>
        <w:t>воздуха</w:t>
      </w:r>
      <w:r>
        <w:rPr>
          <w:spacing w:val="6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шинах;</w:t>
      </w:r>
      <w:r>
        <w:rPr>
          <w:spacing w:val="68"/>
        </w:rPr>
        <w:t xml:space="preserve"> </w:t>
      </w:r>
      <w:r>
        <w:t>система</w:t>
      </w:r>
      <w:r>
        <w:rPr>
          <w:spacing w:val="69"/>
        </w:rPr>
        <w:t xml:space="preserve"> </w:t>
      </w:r>
      <w:r>
        <w:t>регулирования</w:t>
      </w:r>
      <w:r>
        <w:rPr>
          <w:spacing w:val="69"/>
        </w:rPr>
        <w:t xml:space="preserve"> </w:t>
      </w:r>
      <w:r>
        <w:t>давления  воздуха</w:t>
      </w:r>
      <w:r>
        <w:rPr>
          <w:spacing w:val="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шинах;</w:t>
      </w:r>
      <w:r>
        <w:rPr>
          <w:spacing w:val="3"/>
        </w:rPr>
        <w:t xml:space="preserve"> </w:t>
      </w:r>
      <w:r>
        <w:t>условия  эксплуатации,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21"/>
        </w:rPr>
        <w:t xml:space="preserve"> </w:t>
      </w:r>
      <w:r>
        <w:t>надежность</w:t>
      </w:r>
      <w:r>
        <w:rPr>
          <w:spacing w:val="18"/>
        </w:rPr>
        <w:t xml:space="preserve"> </w:t>
      </w:r>
      <w:r>
        <w:t>автомобильных</w:t>
      </w:r>
      <w:r>
        <w:rPr>
          <w:spacing w:val="16"/>
        </w:rPr>
        <w:t xml:space="preserve"> </w:t>
      </w:r>
      <w:r>
        <w:t>шин;</w:t>
      </w:r>
      <w:r>
        <w:rPr>
          <w:spacing w:val="20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маркировка</w:t>
      </w:r>
      <w:r>
        <w:rPr>
          <w:spacing w:val="21"/>
        </w:rPr>
        <w:t xml:space="preserve"> </w:t>
      </w:r>
      <w:r>
        <w:t>дисков</w:t>
      </w:r>
      <w:r>
        <w:rPr>
          <w:spacing w:val="19"/>
        </w:rPr>
        <w:t xml:space="preserve"> </w:t>
      </w:r>
      <w:r>
        <w:t>колес; крепление</w:t>
      </w:r>
      <w:r>
        <w:rPr>
          <w:spacing w:val="20"/>
        </w:rPr>
        <w:t xml:space="preserve"> </w:t>
      </w:r>
      <w:r>
        <w:t>колес;</w:t>
      </w:r>
      <w:r>
        <w:rPr>
          <w:spacing w:val="19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углов</w:t>
      </w:r>
      <w:r>
        <w:rPr>
          <w:spacing w:val="23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колес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безопасность</w:t>
      </w:r>
      <w:r>
        <w:rPr>
          <w:spacing w:val="18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автомобиля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износа</w:t>
      </w:r>
      <w:r>
        <w:rPr>
          <w:spacing w:val="4"/>
        </w:rPr>
        <w:t xml:space="preserve"> </w:t>
      </w:r>
      <w:r>
        <w:t>автомобильных</w:t>
      </w:r>
      <w:r>
        <w:rPr>
          <w:spacing w:val="68"/>
        </w:rPr>
        <w:t xml:space="preserve"> </w:t>
      </w:r>
      <w:r>
        <w:t>шин;</w:t>
      </w:r>
      <w:r>
        <w:rPr>
          <w:spacing w:val="3"/>
        </w:rPr>
        <w:t xml:space="preserve"> </w:t>
      </w:r>
      <w:r>
        <w:t>неисправности</w:t>
      </w:r>
      <w:r>
        <w:rPr>
          <w:spacing w:val="3"/>
        </w:rPr>
        <w:t xml:space="preserve"> </w:t>
      </w:r>
      <w:r>
        <w:t>ходовой части,</w:t>
      </w:r>
      <w:r>
        <w:rPr>
          <w:spacing w:val="3"/>
        </w:rPr>
        <w:t xml:space="preserve"> </w:t>
      </w:r>
      <w:r>
        <w:t>при 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запрещается</w:t>
      </w:r>
      <w:r>
        <w:rPr>
          <w:spacing w:val="3"/>
        </w:rPr>
        <w:t xml:space="preserve"> </w:t>
      </w:r>
      <w:r>
        <w:t>эксплуатация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63"/>
        </w:rPr>
        <w:t xml:space="preserve"> </w:t>
      </w:r>
      <w:r>
        <w:rPr>
          <w:b/>
          <w:bCs/>
        </w:rPr>
        <w:t>1.6</w:t>
      </w:r>
      <w:r>
        <w:rPr>
          <w:b/>
          <w:bCs/>
          <w:spacing w:val="66"/>
        </w:rPr>
        <w:t xml:space="preserve"> </w:t>
      </w:r>
      <w:r>
        <w:t>Общее</w:t>
      </w:r>
      <w:r>
        <w:rPr>
          <w:spacing w:val="65"/>
        </w:rPr>
        <w:t xml:space="preserve"> </w:t>
      </w:r>
      <w:r>
        <w:t>устройство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принцип</w:t>
      </w:r>
      <w:r>
        <w:rPr>
          <w:spacing w:val="63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тормозных</w:t>
      </w:r>
      <w:r>
        <w:rPr>
          <w:spacing w:val="59"/>
        </w:rPr>
        <w:t xml:space="preserve"> </w:t>
      </w:r>
      <w:r>
        <w:t>систем:</w:t>
      </w:r>
      <w:r>
        <w:rPr>
          <w:spacing w:val="58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и стояночная</w:t>
      </w:r>
      <w:r>
        <w:rPr>
          <w:spacing w:val="12"/>
        </w:rPr>
        <w:t xml:space="preserve"> </w:t>
      </w:r>
      <w:r>
        <w:t>тормозные</w:t>
      </w:r>
      <w:r>
        <w:rPr>
          <w:spacing w:val="12"/>
        </w:rPr>
        <w:t xml:space="preserve"> </w:t>
      </w:r>
      <w:r>
        <w:t>системы,</w:t>
      </w:r>
      <w:r>
        <w:rPr>
          <w:spacing w:val="1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назначение,</w:t>
      </w:r>
      <w:r>
        <w:rPr>
          <w:spacing w:val="13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устройство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принцип</w:t>
      </w:r>
      <w:r>
        <w:rPr>
          <w:spacing w:val="10"/>
        </w:rPr>
        <w:t xml:space="preserve"> </w:t>
      </w:r>
      <w:r>
        <w:t>работы; назначение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устройство</w:t>
      </w:r>
      <w:r>
        <w:rPr>
          <w:spacing w:val="35"/>
        </w:rPr>
        <w:t xml:space="preserve"> </w:t>
      </w:r>
      <w:r>
        <w:t>запасной</w:t>
      </w:r>
      <w:r>
        <w:rPr>
          <w:spacing w:val="35"/>
        </w:rPr>
        <w:t xml:space="preserve"> </w:t>
      </w:r>
      <w:r>
        <w:t>тормозной</w:t>
      </w:r>
      <w:r>
        <w:rPr>
          <w:spacing w:val="35"/>
        </w:rPr>
        <w:t xml:space="preserve"> </w:t>
      </w:r>
      <w:r>
        <w:t>системы;</w:t>
      </w:r>
      <w:r>
        <w:rPr>
          <w:spacing w:val="34"/>
        </w:rPr>
        <w:t xml:space="preserve"> </w:t>
      </w:r>
      <w:r>
        <w:t>электромеханический</w:t>
      </w:r>
      <w:r>
        <w:rPr>
          <w:spacing w:val="-2"/>
        </w:rPr>
        <w:t xml:space="preserve"> </w:t>
      </w:r>
      <w:r>
        <w:t>стояночный</w:t>
      </w:r>
      <w:r>
        <w:rPr>
          <w:spacing w:val="16"/>
        </w:rPr>
        <w:t xml:space="preserve"> </w:t>
      </w:r>
      <w:r>
        <w:t>тормоз;</w:t>
      </w:r>
      <w:r>
        <w:rPr>
          <w:spacing w:val="14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устройство</w:t>
      </w:r>
      <w:r>
        <w:rPr>
          <w:spacing w:val="15"/>
        </w:rPr>
        <w:t xml:space="preserve"> </w:t>
      </w:r>
      <w:r>
        <w:t>тормозной</w:t>
      </w:r>
      <w:r>
        <w:rPr>
          <w:spacing w:val="14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гидравлическим</w:t>
      </w:r>
      <w:r>
        <w:rPr>
          <w:spacing w:val="-1"/>
        </w:rPr>
        <w:t xml:space="preserve"> </w:t>
      </w:r>
      <w:r>
        <w:t>приводом;</w:t>
      </w:r>
      <w:r>
        <w:rPr>
          <w:spacing w:val="65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вакуумного</w:t>
      </w:r>
      <w:r>
        <w:rPr>
          <w:spacing w:val="1"/>
        </w:rPr>
        <w:t xml:space="preserve"> </w:t>
      </w:r>
      <w:r>
        <w:t>усилителя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тормозных</w:t>
      </w:r>
      <w:r>
        <w:rPr>
          <w:spacing w:val="61"/>
        </w:rPr>
        <w:t xml:space="preserve"> </w:t>
      </w:r>
      <w:r>
        <w:t>механизмов;</w:t>
      </w:r>
      <w:r>
        <w:rPr>
          <w:spacing w:val="7"/>
        </w:rPr>
        <w:t xml:space="preserve"> </w:t>
      </w:r>
      <w:r>
        <w:t>тормозные</w:t>
      </w:r>
      <w:r>
        <w:rPr>
          <w:spacing w:val="-1"/>
        </w:rPr>
        <w:t xml:space="preserve"> </w:t>
      </w:r>
      <w:r>
        <w:t>жидкости,</w:t>
      </w:r>
      <w:r>
        <w:rPr>
          <w:spacing w:val="2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виды,</w:t>
      </w:r>
      <w:r>
        <w:rPr>
          <w:spacing w:val="20"/>
        </w:rPr>
        <w:t xml:space="preserve"> </w:t>
      </w:r>
      <w:r>
        <w:t>состав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применения;</w:t>
      </w:r>
      <w:r>
        <w:rPr>
          <w:spacing w:val="17"/>
        </w:rPr>
        <w:t xml:space="preserve"> </w:t>
      </w:r>
      <w:r>
        <w:t>ограничения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смешиванию</w:t>
      </w:r>
      <w:r>
        <w:rPr>
          <w:spacing w:val="-1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типов</w:t>
      </w:r>
      <w:r>
        <w:rPr>
          <w:spacing w:val="45"/>
        </w:rPr>
        <w:t xml:space="preserve"> </w:t>
      </w:r>
      <w:r>
        <w:t>тормозных</w:t>
      </w:r>
      <w:r>
        <w:rPr>
          <w:spacing w:val="42"/>
        </w:rPr>
        <w:t xml:space="preserve"> </w:t>
      </w:r>
      <w:r>
        <w:t>жидкостей;</w:t>
      </w:r>
      <w:r>
        <w:rPr>
          <w:spacing w:val="41"/>
        </w:rPr>
        <w:t xml:space="preserve"> </w:t>
      </w:r>
      <w:r>
        <w:t>неисправности</w:t>
      </w:r>
      <w:r>
        <w:rPr>
          <w:spacing w:val="46"/>
        </w:rPr>
        <w:t xml:space="preserve"> </w:t>
      </w:r>
      <w:r>
        <w:t>тормозных</w:t>
      </w:r>
      <w:r>
        <w:rPr>
          <w:spacing w:val="37"/>
        </w:rPr>
        <w:t xml:space="preserve"> </w:t>
      </w:r>
      <w:r>
        <w:t>систем,</w:t>
      </w:r>
      <w:r>
        <w:rPr>
          <w:spacing w:val="4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запрещается</w:t>
      </w:r>
      <w:r>
        <w:rPr>
          <w:spacing w:val="3"/>
        </w:rPr>
        <w:t xml:space="preserve"> </w:t>
      </w:r>
      <w:r>
        <w:t>эксплуатация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53"/>
        </w:rPr>
        <w:t xml:space="preserve"> </w:t>
      </w:r>
      <w:r>
        <w:rPr>
          <w:b/>
          <w:bCs/>
        </w:rPr>
        <w:t>1.7</w:t>
      </w:r>
      <w:r>
        <w:rPr>
          <w:b/>
          <w:bCs/>
          <w:spacing w:val="51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устройство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принцип</w:t>
      </w:r>
      <w:r>
        <w:rPr>
          <w:spacing w:val="54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рулевого</w:t>
      </w:r>
      <w:r>
        <w:rPr>
          <w:spacing w:val="54"/>
        </w:rPr>
        <w:t xml:space="preserve"> </w:t>
      </w:r>
      <w:r>
        <w:t>управления:</w:t>
      </w:r>
      <w:r>
        <w:rPr>
          <w:spacing w:val="-1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рулевого</w:t>
      </w:r>
      <w:r>
        <w:rPr>
          <w:spacing w:val="6"/>
        </w:rPr>
        <w:t xml:space="preserve"> </w:t>
      </w:r>
      <w:r>
        <w:t>управления,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принципиальные</w:t>
      </w:r>
      <w:r>
        <w:rPr>
          <w:spacing w:val="2"/>
        </w:rPr>
        <w:t xml:space="preserve"> </w:t>
      </w:r>
      <w:r>
        <w:t>схемы; требования,</w:t>
      </w:r>
      <w:r>
        <w:rPr>
          <w:spacing w:val="35"/>
        </w:rPr>
        <w:t xml:space="preserve"> </w:t>
      </w:r>
      <w:r>
        <w:t>предъявляемые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рулевому</w:t>
      </w:r>
      <w:r>
        <w:rPr>
          <w:spacing w:val="32"/>
        </w:rPr>
        <w:t xml:space="preserve"> </w:t>
      </w:r>
      <w:r>
        <w:t>управлению;</w:t>
      </w:r>
      <w:r>
        <w:rPr>
          <w:spacing w:val="32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устройство</w:t>
      </w:r>
      <w:r>
        <w:rPr>
          <w:spacing w:val="32"/>
        </w:rPr>
        <w:t xml:space="preserve"> </w:t>
      </w:r>
      <w:r>
        <w:t>рулевых</w:t>
      </w:r>
      <w:r>
        <w:rPr>
          <w:spacing w:val="-1"/>
        </w:rPr>
        <w:t xml:space="preserve"> </w:t>
      </w:r>
      <w:r>
        <w:t>механизмов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разновидностей;</w:t>
      </w:r>
      <w:r>
        <w:rPr>
          <w:spacing w:val="12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устройство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принцип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системы рулевого</w:t>
      </w:r>
      <w:r>
        <w:rPr>
          <w:spacing w:val="63"/>
        </w:rPr>
        <w:t xml:space="preserve"> </w:t>
      </w:r>
      <w:r>
        <w:t>управления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гидравлическим</w:t>
      </w:r>
      <w:r>
        <w:rPr>
          <w:spacing w:val="59"/>
        </w:rPr>
        <w:t xml:space="preserve"> </w:t>
      </w:r>
      <w:r>
        <w:t>усилителем;</w:t>
      </w:r>
      <w:r>
        <w:rPr>
          <w:spacing w:val="57"/>
        </w:rPr>
        <w:t xml:space="preserve"> </w:t>
      </w:r>
      <w:r>
        <w:t>масло,</w:t>
      </w:r>
      <w:r>
        <w:rPr>
          <w:spacing w:val="61"/>
        </w:rPr>
        <w:t xml:space="preserve"> </w:t>
      </w:r>
      <w:r>
        <w:t>применяемое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гидравлических</w:t>
      </w:r>
      <w:r>
        <w:rPr>
          <w:spacing w:val="47"/>
        </w:rPr>
        <w:t xml:space="preserve"> </w:t>
      </w:r>
      <w:r>
        <w:t>усилителях</w:t>
      </w:r>
      <w:r>
        <w:rPr>
          <w:spacing w:val="42"/>
        </w:rPr>
        <w:t xml:space="preserve"> </w:t>
      </w:r>
      <w:r>
        <w:t>рулевого</w:t>
      </w:r>
      <w:r>
        <w:rPr>
          <w:spacing w:val="46"/>
        </w:rPr>
        <w:t xml:space="preserve"> </w:t>
      </w:r>
      <w:r>
        <w:t>управления;</w:t>
      </w:r>
      <w:r>
        <w:rPr>
          <w:spacing w:val="46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устройство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рулевого</w:t>
      </w:r>
      <w:r>
        <w:rPr>
          <w:spacing w:val="34"/>
        </w:rPr>
        <w:t xml:space="preserve"> </w:t>
      </w:r>
      <w:r>
        <w:t>управления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электрическим</w:t>
      </w:r>
      <w:r>
        <w:rPr>
          <w:spacing w:val="40"/>
        </w:rPr>
        <w:t xml:space="preserve"> </w:t>
      </w:r>
      <w:r>
        <w:t>усилителем;</w:t>
      </w:r>
      <w:r>
        <w:rPr>
          <w:spacing w:val="33"/>
        </w:rPr>
        <w:t xml:space="preserve"> </w:t>
      </w:r>
      <w:r>
        <w:t>система управления</w:t>
      </w:r>
      <w:r>
        <w:rPr>
          <w:spacing w:val="30"/>
        </w:rPr>
        <w:t xml:space="preserve"> </w:t>
      </w:r>
      <w:r>
        <w:t>электрическим</w:t>
      </w:r>
      <w:r>
        <w:rPr>
          <w:spacing w:val="30"/>
        </w:rPr>
        <w:t xml:space="preserve"> </w:t>
      </w:r>
      <w:r>
        <w:t>усилителем</w:t>
      </w:r>
      <w:r>
        <w:rPr>
          <w:spacing w:val="30"/>
        </w:rPr>
        <w:t xml:space="preserve"> </w:t>
      </w:r>
      <w:r>
        <w:t>руля;</w:t>
      </w:r>
      <w:r>
        <w:rPr>
          <w:spacing w:val="33"/>
        </w:rPr>
        <w:t xml:space="preserve"> </w:t>
      </w:r>
      <w:r>
        <w:t>устройство,</w:t>
      </w:r>
      <w:r>
        <w:rPr>
          <w:spacing w:val="31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неисправности</w:t>
      </w:r>
      <w:r>
        <w:rPr>
          <w:spacing w:val="44"/>
        </w:rPr>
        <w:t xml:space="preserve"> </w:t>
      </w:r>
      <w:r>
        <w:t>шарниров</w:t>
      </w:r>
      <w:r>
        <w:rPr>
          <w:spacing w:val="43"/>
        </w:rPr>
        <w:t xml:space="preserve"> </w:t>
      </w:r>
      <w:r>
        <w:t>рулевых</w:t>
      </w:r>
      <w:r>
        <w:rPr>
          <w:spacing w:val="44"/>
        </w:rPr>
        <w:t xml:space="preserve"> </w:t>
      </w:r>
      <w:r>
        <w:t>тяг;</w:t>
      </w:r>
      <w:r>
        <w:rPr>
          <w:spacing w:val="44"/>
        </w:rPr>
        <w:t xml:space="preserve"> </w:t>
      </w:r>
      <w:r>
        <w:t>неисправности</w:t>
      </w:r>
      <w:r>
        <w:rPr>
          <w:spacing w:val="44"/>
        </w:rPr>
        <w:t xml:space="preserve"> </w:t>
      </w:r>
      <w:r>
        <w:t>систем</w:t>
      </w:r>
      <w:r>
        <w:rPr>
          <w:spacing w:val="46"/>
        </w:rPr>
        <w:t xml:space="preserve"> </w:t>
      </w:r>
      <w:r>
        <w:t>рулевого</w:t>
      </w:r>
      <w:r>
        <w:rPr>
          <w:spacing w:val="49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запрещается</w:t>
      </w:r>
      <w:r>
        <w:rPr>
          <w:spacing w:val="3"/>
        </w:rPr>
        <w:t xml:space="preserve"> </w:t>
      </w:r>
      <w:r>
        <w:t>эксплуатация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52"/>
        </w:rPr>
        <w:t xml:space="preserve"> </w:t>
      </w:r>
      <w:r>
        <w:rPr>
          <w:b/>
          <w:bCs/>
        </w:rPr>
        <w:t>1.8</w:t>
      </w:r>
      <w:r>
        <w:rPr>
          <w:b/>
          <w:bCs/>
          <w:spacing w:val="50"/>
        </w:rPr>
        <w:t xml:space="preserve"> </w:t>
      </w:r>
      <w:r>
        <w:t>Электронные</w:t>
      </w:r>
      <w:r>
        <w:rPr>
          <w:spacing w:val="53"/>
        </w:rPr>
        <w:t xml:space="preserve"> </w:t>
      </w:r>
      <w:r>
        <w:t>системы</w:t>
      </w:r>
      <w:r>
        <w:rPr>
          <w:spacing w:val="52"/>
        </w:rPr>
        <w:t xml:space="preserve"> </w:t>
      </w:r>
      <w:r>
        <w:t>помощи</w:t>
      </w:r>
      <w:r>
        <w:rPr>
          <w:spacing w:val="52"/>
        </w:rPr>
        <w:t xml:space="preserve"> </w:t>
      </w:r>
      <w:r>
        <w:t>водителю:</w:t>
      </w:r>
      <w:r>
        <w:rPr>
          <w:spacing w:val="47"/>
        </w:rPr>
        <w:t xml:space="preserve"> </w:t>
      </w:r>
      <w:r>
        <w:t>системы,</w:t>
      </w:r>
      <w:r>
        <w:rPr>
          <w:spacing w:val="55"/>
        </w:rPr>
        <w:t xml:space="preserve"> </w:t>
      </w:r>
      <w:r>
        <w:t>улучшающие</w:t>
      </w:r>
      <w:r w:rsidR="00C47DD3">
        <w:t xml:space="preserve"> </w:t>
      </w:r>
      <w:r>
        <w:t>курсовую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управляемость</w:t>
      </w:r>
      <w:r>
        <w:rPr>
          <w:spacing w:val="4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курсовой</w:t>
      </w:r>
      <w:r>
        <w:rPr>
          <w:spacing w:val="6"/>
        </w:rPr>
        <w:t xml:space="preserve"> </w:t>
      </w:r>
      <w:r>
        <w:t>устойчивости и</w:t>
      </w:r>
      <w:r>
        <w:rPr>
          <w:spacing w:val="27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компоненты</w:t>
      </w:r>
      <w:r>
        <w:rPr>
          <w:spacing w:val="27"/>
        </w:rPr>
        <w:t xml:space="preserve"> </w:t>
      </w:r>
      <w:r>
        <w:t>(антиблокировочная</w:t>
      </w:r>
      <w:r>
        <w:rPr>
          <w:spacing w:val="28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тормозов</w:t>
      </w:r>
      <w:r>
        <w:rPr>
          <w:spacing w:val="25"/>
        </w:rPr>
        <w:t xml:space="preserve"> </w:t>
      </w:r>
      <w:r>
        <w:t>(далее</w:t>
      </w:r>
      <w:r>
        <w:rPr>
          <w:spacing w:val="3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АБС),</w:t>
      </w:r>
      <w:r>
        <w:rPr>
          <w:spacing w:val="-2"/>
        </w:rPr>
        <w:t xml:space="preserve"> </w:t>
      </w:r>
      <w:proofErr w:type="spellStart"/>
      <w:r>
        <w:t>антипробуксовочная</w:t>
      </w:r>
      <w:proofErr w:type="spellEnd"/>
      <w:r>
        <w:rPr>
          <w:spacing w:val="24"/>
        </w:rPr>
        <w:t xml:space="preserve"> </w:t>
      </w:r>
      <w:r>
        <w:t>система,</w:t>
      </w:r>
      <w:r>
        <w:rPr>
          <w:spacing w:val="25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распределения</w:t>
      </w:r>
      <w:r>
        <w:rPr>
          <w:spacing w:val="23"/>
        </w:rPr>
        <w:t xml:space="preserve"> </w:t>
      </w:r>
      <w:r>
        <w:t>тормозных</w:t>
      </w:r>
      <w:r>
        <w:rPr>
          <w:spacing w:val="18"/>
        </w:rPr>
        <w:t xml:space="preserve"> </w:t>
      </w:r>
      <w:r>
        <w:t>усилий,</w:t>
      </w:r>
      <w:r>
        <w:rPr>
          <w:spacing w:val="24"/>
        </w:rPr>
        <w:t xml:space="preserve"> </w:t>
      </w:r>
      <w:r>
        <w:t>система электронной</w:t>
      </w:r>
      <w:r>
        <w:rPr>
          <w:spacing w:val="53"/>
        </w:rPr>
        <w:t xml:space="preserve"> </w:t>
      </w:r>
      <w:r>
        <w:t>блокировки</w:t>
      </w:r>
      <w:r>
        <w:rPr>
          <w:spacing w:val="53"/>
        </w:rPr>
        <w:t xml:space="preserve"> </w:t>
      </w:r>
      <w:r>
        <w:t>дифференциала);</w:t>
      </w:r>
      <w:r>
        <w:rPr>
          <w:spacing w:val="53"/>
        </w:rPr>
        <w:t xml:space="preserve"> </w:t>
      </w:r>
      <w:r>
        <w:t>дополнительные</w:t>
      </w:r>
      <w:r>
        <w:rPr>
          <w:spacing w:val="54"/>
        </w:rPr>
        <w:t xml:space="preserve"> </w:t>
      </w:r>
      <w:r>
        <w:t>функции</w:t>
      </w:r>
      <w:r>
        <w:rPr>
          <w:spacing w:val="5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курсовой</w:t>
      </w:r>
      <w:r>
        <w:rPr>
          <w:spacing w:val="22"/>
        </w:rPr>
        <w:t xml:space="preserve"> </w:t>
      </w:r>
      <w:r>
        <w:t>устойчивости;</w:t>
      </w:r>
      <w:r>
        <w:rPr>
          <w:spacing w:val="22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ассистенты</w:t>
      </w:r>
      <w:r>
        <w:rPr>
          <w:spacing w:val="23"/>
        </w:rPr>
        <w:t xml:space="preserve"> </w:t>
      </w:r>
      <w:r>
        <w:t>водителя</w:t>
      </w:r>
      <w:r>
        <w:rPr>
          <w:spacing w:val="24"/>
        </w:rPr>
        <w:t xml:space="preserve"> </w:t>
      </w:r>
      <w:r>
        <w:t>(ассистент</w:t>
      </w:r>
      <w:r>
        <w:rPr>
          <w:spacing w:val="21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спуске,</w:t>
      </w:r>
      <w:r>
        <w:rPr>
          <w:spacing w:val="51"/>
        </w:rPr>
        <w:t xml:space="preserve"> </w:t>
      </w:r>
      <w:r>
        <w:t>ассистент</w:t>
      </w:r>
      <w:r>
        <w:rPr>
          <w:spacing w:val="48"/>
        </w:rPr>
        <w:t xml:space="preserve"> </w:t>
      </w:r>
      <w:proofErr w:type="spellStart"/>
      <w:r>
        <w:t>трогания</w:t>
      </w:r>
      <w:proofErr w:type="spellEnd"/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подъеме,</w:t>
      </w:r>
      <w:r>
        <w:rPr>
          <w:spacing w:val="51"/>
        </w:rPr>
        <w:t xml:space="preserve"> </w:t>
      </w:r>
      <w:r>
        <w:t>динамический</w:t>
      </w:r>
      <w:r>
        <w:rPr>
          <w:spacing w:val="49"/>
        </w:rPr>
        <w:t xml:space="preserve"> </w:t>
      </w:r>
      <w:r>
        <w:t>ассистент</w:t>
      </w:r>
      <w:r>
        <w:rPr>
          <w:spacing w:val="48"/>
        </w:rPr>
        <w:t xml:space="preserve"> </w:t>
      </w:r>
      <w:proofErr w:type="spellStart"/>
      <w:r>
        <w:t>трогания</w:t>
      </w:r>
      <w:proofErr w:type="spellEnd"/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места, функция</w:t>
      </w:r>
      <w:r>
        <w:rPr>
          <w:spacing w:val="45"/>
        </w:rPr>
        <w:t xml:space="preserve"> </w:t>
      </w:r>
      <w:r>
        <w:t>автоматического</w:t>
      </w:r>
      <w:r>
        <w:rPr>
          <w:spacing w:val="49"/>
        </w:rPr>
        <w:t xml:space="preserve"> </w:t>
      </w:r>
      <w:r>
        <w:t>включения</w:t>
      </w:r>
      <w:r>
        <w:rPr>
          <w:spacing w:val="45"/>
        </w:rPr>
        <w:t xml:space="preserve"> </w:t>
      </w:r>
      <w:r>
        <w:t>стояночного</w:t>
      </w:r>
      <w:r>
        <w:rPr>
          <w:spacing w:val="44"/>
        </w:rPr>
        <w:t xml:space="preserve"> </w:t>
      </w:r>
      <w:r>
        <w:t>тормоза,</w:t>
      </w:r>
      <w:r>
        <w:rPr>
          <w:spacing w:val="47"/>
        </w:rPr>
        <w:t xml:space="preserve"> </w:t>
      </w:r>
      <w:r>
        <w:t>функция</w:t>
      </w:r>
      <w:r>
        <w:rPr>
          <w:spacing w:val="45"/>
        </w:rPr>
        <w:t xml:space="preserve"> </w:t>
      </w:r>
      <w:r>
        <w:t>просушивания</w:t>
      </w:r>
      <w:r>
        <w:rPr>
          <w:spacing w:val="-2"/>
        </w:rPr>
        <w:t xml:space="preserve"> </w:t>
      </w:r>
      <w:r>
        <w:t>тормозов,</w:t>
      </w:r>
      <w:r>
        <w:rPr>
          <w:spacing w:val="27"/>
        </w:rPr>
        <w:t xml:space="preserve"> </w:t>
      </w:r>
      <w:r>
        <w:t>ассистент</w:t>
      </w:r>
      <w:r>
        <w:rPr>
          <w:spacing w:val="23"/>
        </w:rPr>
        <w:t xml:space="preserve"> </w:t>
      </w:r>
      <w:r>
        <w:t>рулевой</w:t>
      </w:r>
      <w:r>
        <w:rPr>
          <w:spacing w:val="24"/>
        </w:rPr>
        <w:t xml:space="preserve"> </w:t>
      </w:r>
      <w:r>
        <w:t>коррекции,</w:t>
      </w:r>
      <w:r>
        <w:rPr>
          <w:spacing w:val="26"/>
        </w:rPr>
        <w:t xml:space="preserve"> </w:t>
      </w:r>
      <w:r>
        <w:t>адаптивный</w:t>
      </w:r>
      <w:r>
        <w:rPr>
          <w:spacing w:val="24"/>
        </w:rPr>
        <w:t xml:space="preserve"> </w:t>
      </w:r>
      <w:r>
        <w:t>круиз-контроль,</w:t>
      </w:r>
      <w:r>
        <w:rPr>
          <w:spacing w:val="27"/>
        </w:rPr>
        <w:t xml:space="preserve"> </w:t>
      </w:r>
      <w:r>
        <w:t>система сканирования</w:t>
      </w:r>
      <w:r>
        <w:rPr>
          <w:spacing w:val="43"/>
        </w:rPr>
        <w:t xml:space="preserve"> </w:t>
      </w:r>
      <w:r>
        <w:t>пространства</w:t>
      </w:r>
      <w:r>
        <w:rPr>
          <w:spacing w:val="42"/>
        </w:rPr>
        <w:t xml:space="preserve"> </w:t>
      </w:r>
      <w:r>
        <w:t>перед</w:t>
      </w:r>
      <w:r>
        <w:rPr>
          <w:spacing w:val="44"/>
        </w:rPr>
        <w:t xml:space="preserve"> </w:t>
      </w:r>
      <w:r>
        <w:t>автомобилем,</w:t>
      </w:r>
      <w:r>
        <w:rPr>
          <w:spacing w:val="44"/>
        </w:rPr>
        <w:t xml:space="preserve"> </w:t>
      </w:r>
      <w:r>
        <w:t>ассистент</w:t>
      </w:r>
      <w:r>
        <w:rPr>
          <w:spacing w:val="40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полосе,</w:t>
      </w:r>
      <w:r>
        <w:rPr>
          <w:spacing w:val="-1"/>
        </w:rPr>
        <w:t xml:space="preserve"> </w:t>
      </w:r>
      <w:r>
        <w:t>ассистент</w:t>
      </w:r>
      <w:r>
        <w:rPr>
          <w:spacing w:val="33"/>
        </w:rPr>
        <w:t xml:space="preserve"> </w:t>
      </w:r>
      <w:r>
        <w:t>смены</w:t>
      </w:r>
      <w:r>
        <w:rPr>
          <w:spacing w:val="35"/>
        </w:rPr>
        <w:t xml:space="preserve"> </w:t>
      </w:r>
      <w:r>
        <w:t>полосы</w:t>
      </w:r>
      <w:r>
        <w:rPr>
          <w:spacing w:val="35"/>
        </w:rPr>
        <w:t xml:space="preserve"> </w:t>
      </w:r>
      <w:r>
        <w:t>движения,</w:t>
      </w:r>
      <w:r>
        <w:rPr>
          <w:spacing w:val="37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автоматической</w:t>
      </w:r>
      <w:r>
        <w:rPr>
          <w:spacing w:val="35"/>
        </w:rPr>
        <w:t xml:space="preserve"> </w:t>
      </w:r>
      <w:r>
        <w:t>парковки,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иные</w:t>
      </w:r>
      <w:r>
        <w:rPr>
          <w:spacing w:val="2"/>
        </w:rPr>
        <w:t xml:space="preserve"> </w:t>
      </w:r>
      <w:r>
        <w:t>автоматизированные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вождения.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1.9</w:t>
      </w:r>
      <w:r>
        <w:rPr>
          <w:b/>
          <w:bCs/>
          <w:spacing w:val="15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потребители</w:t>
      </w:r>
      <w:r>
        <w:rPr>
          <w:spacing w:val="18"/>
        </w:rPr>
        <w:t xml:space="preserve"> </w:t>
      </w:r>
      <w:r>
        <w:t>электрической</w:t>
      </w:r>
      <w:r>
        <w:rPr>
          <w:spacing w:val="17"/>
        </w:rPr>
        <w:t xml:space="preserve"> </w:t>
      </w:r>
      <w:r>
        <w:t>энергии:</w:t>
      </w:r>
      <w:r>
        <w:rPr>
          <w:spacing w:val="12"/>
        </w:rPr>
        <w:t xml:space="preserve"> </w:t>
      </w:r>
      <w:r>
        <w:t>аккумуляторные</w:t>
      </w:r>
      <w:r>
        <w:rPr>
          <w:spacing w:val="-1"/>
        </w:rPr>
        <w:t xml:space="preserve"> </w:t>
      </w:r>
      <w:r>
        <w:t>батареи,</w:t>
      </w:r>
      <w:r>
        <w:rPr>
          <w:spacing w:val="2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назначение,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устройство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маркировка;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аккумуляторных</w:t>
      </w:r>
      <w:r>
        <w:rPr>
          <w:spacing w:val="24"/>
        </w:rPr>
        <w:t xml:space="preserve"> </w:t>
      </w:r>
      <w:r>
        <w:t>батарей;</w:t>
      </w:r>
      <w:r>
        <w:rPr>
          <w:spacing w:val="28"/>
        </w:rPr>
        <w:t xml:space="preserve"> </w:t>
      </w:r>
      <w:r>
        <w:t>состав</w:t>
      </w:r>
      <w:r>
        <w:rPr>
          <w:spacing w:val="27"/>
        </w:rPr>
        <w:t xml:space="preserve"> </w:t>
      </w:r>
      <w:r>
        <w:t>электролита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меры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приготовлении;</w:t>
      </w:r>
      <w:r>
        <w:rPr>
          <w:spacing w:val="10"/>
        </w:rPr>
        <w:t xml:space="preserve"> </w:t>
      </w:r>
      <w:r>
        <w:t>назначение,</w:t>
      </w:r>
      <w:r>
        <w:rPr>
          <w:spacing w:val="12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принцип</w:t>
      </w:r>
      <w:r>
        <w:rPr>
          <w:spacing w:val="9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генератора; признаки</w:t>
      </w:r>
      <w:r>
        <w:rPr>
          <w:spacing w:val="61"/>
        </w:rPr>
        <w:t xml:space="preserve"> </w:t>
      </w:r>
      <w:r>
        <w:t>неисправности</w:t>
      </w:r>
      <w:r>
        <w:rPr>
          <w:spacing w:val="61"/>
        </w:rPr>
        <w:t xml:space="preserve"> </w:t>
      </w:r>
      <w:r>
        <w:t>генератора;</w:t>
      </w:r>
      <w:r>
        <w:rPr>
          <w:spacing w:val="65"/>
        </w:rPr>
        <w:t xml:space="preserve"> </w:t>
      </w:r>
      <w:r>
        <w:t>назначение,</w:t>
      </w:r>
      <w:r>
        <w:rPr>
          <w:spacing w:val="63"/>
        </w:rPr>
        <w:t xml:space="preserve"> </w:t>
      </w:r>
      <w:r>
        <w:t>общее</w:t>
      </w:r>
      <w:r>
        <w:rPr>
          <w:spacing w:val="57"/>
        </w:rPr>
        <w:t xml:space="preserve"> </w:t>
      </w:r>
      <w:r>
        <w:t>устройство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стартера;</w:t>
      </w:r>
      <w:r>
        <w:rPr>
          <w:spacing w:val="34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неисправности</w:t>
      </w:r>
      <w:r>
        <w:rPr>
          <w:spacing w:val="35"/>
        </w:rPr>
        <w:t xml:space="preserve"> </w:t>
      </w:r>
      <w:r>
        <w:t>стартера;</w:t>
      </w:r>
      <w:r>
        <w:rPr>
          <w:spacing w:val="34"/>
        </w:rPr>
        <w:t xml:space="preserve"> </w:t>
      </w:r>
      <w:r>
        <w:t>назначение</w:t>
      </w:r>
      <w:r>
        <w:rPr>
          <w:spacing w:val="35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зажигания;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63"/>
        </w:rPr>
        <w:t xml:space="preserve"> </w:t>
      </w:r>
      <w:r>
        <w:t>систем</w:t>
      </w:r>
      <w:r>
        <w:rPr>
          <w:spacing w:val="65"/>
        </w:rPr>
        <w:t xml:space="preserve"> </w:t>
      </w:r>
      <w:r>
        <w:t>зажигания,</w:t>
      </w:r>
      <w:r>
        <w:rPr>
          <w:spacing w:val="6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электрические</w:t>
      </w:r>
      <w:r>
        <w:rPr>
          <w:spacing w:val="64"/>
        </w:rPr>
        <w:t xml:space="preserve"> </w:t>
      </w:r>
      <w:r>
        <w:t>схемы;</w:t>
      </w:r>
      <w:r>
        <w:rPr>
          <w:spacing w:val="68"/>
        </w:rPr>
        <w:t xml:space="preserve"> </w:t>
      </w:r>
      <w:r>
        <w:t>устройство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приборов</w:t>
      </w:r>
      <w:r>
        <w:rPr>
          <w:spacing w:val="34"/>
        </w:rPr>
        <w:t xml:space="preserve"> </w:t>
      </w:r>
      <w:r>
        <w:t>бесконтактной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микропроцессорной</w:t>
      </w:r>
      <w:r>
        <w:rPr>
          <w:spacing w:val="36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зажигания; электронные</w:t>
      </w:r>
      <w:r>
        <w:rPr>
          <w:spacing w:val="69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управления</w:t>
      </w:r>
      <w:r>
        <w:rPr>
          <w:spacing w:val="69"/>
        </w:rPr>
        <w:t xml:space="preserve"> </w:t>
      </w:r>
      <w:r>
        <w:t>микропроцессорной</w:t>
      </w:r>
      <w:r>
        <w:rPr>
          <w:spacing w:val="68"/>
        </w:rPr>
        <w:t xml:space="preserve"> </w:t>
      </w:r>
      <w:r>
        <w:t>системой</w:t>
      </w:r>
      <w:r>
        <w:rPr>
          <w:spacing w:val="67"/>
        </w:rPr>
        <w:t xml:space="preserve"> </w:t>
      </w:r>
      <w:r>
        <w:t>зажигания;</w:t>
      </w:r>
      <w:r>
        <w:rPr>
          <w:spacing w:val="3"/>
        </w:rPr>
        <w:t xml:space="preserve"> </w:t>
      </w:r>
      <w:r>
        <w:t>общее устройство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принцип</w:t>
      </w:r>
      <w:r>
        <w:rPr>
          <w:spacing w:val="68"/>
        </w:rPr>
        <w:t xml:space="preserve"> </w:t>
      </w:r>
      <w:r>
        <w:t>работы</w:t>
      </w:r>
      <w:r>
        <w:rPr>
          <w:spacing w:val="69"/>
        </w:rPr>
        <w:t xml:space="preserve"> </w:t>
      </w:r>
      <w:r>
        <w:t>внешних</w:t>
      </w:r>
      <w:r>
        <w:rPr>
          <w:spacing w:val="64"/>
        </w:rPr>
        <w:t xml:space="preserve"> </w:t>
      </w:r>
      <w:r>
        <w:t>световых</w:t>
      </w:r>
      <w:r>
        <w:rPr>
          <w:spacing w:val="63"/>
        </w:rPr>
        <w:t xml:space="preserve"> </w:t>
      </w:r>
      <w:r>
        <w:t>приборов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звуковых</w:t>
      </w:r>
      <w:r>
        <w:rPr>
          <w:spacing w:val="64"/>
        </w:rPr>
        <w:t xml:space="preserve"> </w:t>
      </w:r>
      <w:r>
        <w:t>сигналов; корректор</w:t>
      </w:r>
      <w:r>
        <w:rPr>
          <w:spacing w:val="13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света</w:t>
      </w:r>
      <w:r>
        <w:rPr>
          <w:spacing w:val="14"/>
        </w:rPr>
        <w:t xml:space="preserve"> </w:t>
      </w:r>
      <w:r>
        <w:t>фар;</w:t>
      </w:r>
      <w:r>
        <w:rPr>
          <w:spacing w:val="12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активного</w:t>
      </w:r>
      <w:r>
        <w:rPr>
          <w:spacing w:val="13"/>
        </w:rPr>
        <w:t xml:space="preserve"> </w:t>
      </w:r>
      <w:r>
        <w:t>головного</w:t>
      </w:r>
      <w:r>
        <w:rPr>
          <w:spacing w:val="13"/>
        </w:rPr>
        <w:t xml:space="preserve"> </w:t>
      </w:r>
      <w:r>
        <w:t>света;</w:t>
      </w:r>
      <w:r>
        <w:rPr>
          <w:spacing w:val="12"/>
        </w:rPr>
        <w:t xml:space="preserve"> </w:t>
      </w:r>
      <w:r>
        <w:t>ассистент</w:t>
      </w:r>
      <w:r>
        <w:rPr>
          <w:spacing w:val="-2"/>
        </w:rPr>
        <w:t xml:space="preserve"> </w:t>
      </w:r>
      <w:r>
        <w:t>дальнего</w:t>
      </w:r>
      <w:r>
        <w:rPr>
          <w:spacing w:val="2"/>
        </w:rPr>
        <w:t xml:space="preserve"> </w:t>
      </w:r>
      <w:r>
        <w:t>света;</w:t>
      </w:r>
      <w:r>
        <w:rPr>
          <w:spacing w:val="2"/>
        </w:rPr>
        <w:t xml:space="preserve"> </w:t>
      </w:r>
      <w:r>
        <w:t>неисправности</w:t>
      </w:r>
      <w:r>
        <w:rPr>
          <w:spacing w:val="2"/>
        </w:rPr>
        <w:t xml:space="preserve"> </w:t>
      </w:r>
      <w:r>
        <w:t>электрооборудования,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которых запрещается</w:t>
      </w:r>
      <w:r>
        <w:rPr>
          <w:spacing w:val="3"/>
        </w:rPr>
        <w:t xml:space="preserve"> </w:t>
      </w:r>
      <w:r>
        <w:t>эксплуатация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1.10</w:t>
      </w:r>
      <w:r>
        <w:rPr>
          <w:b/>
          <w:bCs/>
          <w:spacing w:val="19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устройство</w:t>
      </w:r>
      <w:r>
        <w:rPr>
          <w:spacing w:val="17"/>
        </w:rPr>
        <w:t xml:space="preserve"> </w:t>
      </w:r>
      <w:r>
        <w:t>прицепов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тягово-сцепных</w:t>
      </w:r>
      <w:r>
        <w:rPr>
          <w:spacing w:val="17"/>
        </w:rPr>
        <w:t xml:space="preserve"> </w:t>
      </w:r>
      <w:r>
        <w:t>устройств: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45"/>
        </w:rPr>
        <w:t xml:space="preserve"> </w:t>
      </w:r>
      <w:r>
        <w:t>прицепов;</w:t>
      </w:r>
      <w:r>
        <w:rPr>
          <w:spacing w:val="44"/>
        </w:rPr>
        <w:t xml:space="preserve"> </w:t>
      </w:r>
      <w:r>
        <w:t>краткие</w:t>
      </w:r>
      <w:r>
        <w:rPr>
          <w:spacing w:val="45"/>
        </w:rPr>
        <w:t xml:space="preserve"> </w:t>
      </w:r>
      <w:r>
        <w:t>технические</w:t>
      </w:r>
      <w:r>
        <w:rPr>
          <w:spacing w:val="45"/>
        </w:rPr>
        <w:t xml:space="preserve"> </w:t>
      </w:r>
      <w:r>
        <w:t>характеристики</w:t>
      </w:r>
      <w:r>
        <w:rPr>
          <w:spacing w:val="44"/>
        </w:rPr>
        <w:t xml:space="preserve"> </w:t>
      </w:r>
      <w:r>
        <w:t>прицепов</w:t>
      </w:r>
      <w:r>
        <w:rPr>
          <w:spacing w:val="4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О1;</w:t>
      </w:r>
      <w:r>
        <w:rPr>
          <w:spacing w:val="24"/>
        </w:rPr>
        <w:t xml:space="preserve"> </w:t>
      </w:r>
      <w:r>
        <w:t>общее</w:t>
      </w:r>
      <w:r>
        <w:rPr>
          <w:spacing w:val="25"/>
        </w:rPr>
        <w:t xml:space="preserve"> </w:t>
      </w:r>
      <w:r>
        <w:t>устройство</w:t>
      </w:r>
      <w:r>
        <w:rPr>
          <w:spacing w:val="24"/>
        </w:rPr>
        <w:t xml:space="preserve"> </w:t>
      </w:r>
      <w:r>
        <w:t>прицепа;</w:t>
      </w:r>
      <w:r>
        <w:rPr>
          <w:spacing w:val="24"/>
        </w:rPr>
        <w:t xml:space="preserve"> </w:t>
      </w:r>
      <w:r>
        <w:t>электрооборудование</w:t>
      </w:r>
      <w:r>
        <w:rPr>
          <w:spacing w:val="25"/>
        </w:rPr>
        <w:t xml:space="preserve"> </w:t>
      </w:r>
      <w:r>
        <w:t>прицепа;</w:t>
      </w:r>
      <w:r>
        <w:rPr>
          <w:spacing w:val="24"/>
        </w:rPr>
        <w:t xml:space="preserve"> </w:t>
      </w:r>
      <w:r>
        <w:t>назначение</w:t>
      </w:r>
      <w:r>
        <w:rPr>
          <w:spacing w:val="25"/>
        </w:rPr>
        <w:t xml:space="preserve"> </w:t>
      </w:r>
      <w:r>
        <w:t>и устройство</w:t>
      </w:r>
      <w:r>
        <w:rPr>
          <w:spacing w:val="7"/>
        </w:rPr>
        <w:t xml:space="preserve"> </w:t>
      </w:r>
      <w:r>
        <w:t>узла</w:t>
      </w:r>
      <w:r>
        <w:rPr>
          <w:spacing w:val="4"/>
        </w:rPr>
        <w:t xml:space="preserve"> </w:t>
      </w:r>
      <w:r>
        <w:t>сцепки;</w:t>
      </w:r>
      <w:r>
        <w:rPr>
          <w:spacing w:val="2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фиксации</w:t>
      </w:r>
      <w:r>
        <w:rPr>
          <w:spacing w:val="2"/>
        </w:rPr>
        <w:t xml:space="preserve"> </w:t>
      </w:r>
      <w:r>
        <w:t>страховочных</w:t>
      </w:r>
      <w:r>
        <w:rPr>
          <w:spacing w:val="2"/>
        </w:rPr>
        <w:t xml:space="preserve"> </w:t>
      </w:r>
      <w:r>
        <w:t>тросов</w:t>
      </w:r>
      <w:r>
        <w:rPr>
          <w:spacing w:val="1"/>
        </w:rPr>
        <w:t xml:space="preserve"> </w:t>
      </w:r>
      <w:r>
        <w:t>(цепей); назначение,</w:t>
      </w:r>
      <w:r>
        <w:rPr>
          <w:spacing w:val="60"/>
        </w:rPr>
        <w:t xml:space="preserve"> </w:t>
      </w:r>
      <w:r>
        <w:t>устройство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разновидности</w:t>
      </w:r>
      <w:r>
        <w:rPr>
          <w:spacing w:val="58"/>
        </w:rPr>
        <w:t xml:space="preserve"> </w:t>
      </w:r>
      <w:r>
        <w:t>тягово-сцепных</w:t>
      </w:r>
      <w:r>
        <w:rPr>
          <w:spacing w:val="58"/>
        </w:rPr>
        <w:t xml:space="preserve"> </w:t>
      </w:r>
      <w:r>
        <w:t>устройств</w:t>
      </w:r>
      <w:r>
        <w:rPr>
          <w:spacing w:val="56"/>
        </w:rPr>
        <w:t xml:space="preserve"> </w:t>
      </w:r>
      <w:r>
        <w:t>тягачей;</w:t>
      </w:r>
      <w:r>
        <w:rPr>
          <w:spacing w:val="-2"/>
        </w:rPr>
        <w:t xml:space="preserve"> </w:t>
      </w:r>
      <w:r>
        <w:t>неисправности,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запрещается</w:t>
      </w:r>
      <w:r>
        <w:rPr>
          <w:spacing w:val="3"/>
        </w:rPr>
        <w:t xml:space="preserve"> </w:t>
      </w:r>
      <w:r>
        <w:t>эксплуатация</w:t>
      </w:r>
      <w:r>
        <w:rPr>
          <w:spacing w:val="2"/>
        </w:rPr>
        <w:t xml:space="preserve"> </w:t>
      </w:r>
      <w:r>
        <w:t>прицепа.</w:t>
      </w:r>
    </w:p>
    <w:p w:rsidR="00AE0CBC" w:rsidRDefault="00AE0CBC" w:rsidP="009579E0">
      <w:pPr>
        <w:pStyle w:val="a3"/>
        <w:kinsoku w:val="0"/>
        <w:overflowPunct w:val="0"/>
        <w:ind w:firstLine="709"/>
        <w:jc w:val="both"/>
      </w:pPr>
    </w:p>
    <w:p w:rsidR="00AE0CBC" w:rsidRDefault="00AE0CBC" w:rsidP="009579E0">
      <w:pPr>
        <w:pStyle w:val="a3"/>
        <w:kinsoku w:val="0"/>
        <w:overflowPunct w:val="0"/>
        <w:ind w:firstLine="709"/>
        <w:jc w:val="both"/>
      </w:pPr>
    </w:p>
    <w:p w:rsidR="003E5AD2" w:rsidRDefault="003E5AD2" w:rsidP="009579E0">
      <w:pPr>
        <w:pStyle w:val="a3"/>
        <w:kinsoku w:val="0"/>
        <w:overflowPunct w:val="0"/>
        <w:ind w:firstLine="709"/>
      </w:pPr>
    </w:p>
    <w:p w:rsidR="003E5AD2" w:rsidRDefault="003E5AD2" w:rsidP="009579E0">
      <w:pPr>
        <w:pStyle w:val="1"/>
        <w:kinsoku w:val="0"/>
        <w:overflowPunct w:val="0"/>
        <w:ind w:left="0" w:firstLine="709"/>
        <w:jc w:val="center"/>
      </w:pPr>
      <w:bookmarkStart w:id="20" w:name="3.2.1.2._Техническое_обслуживание."/>
      <w:bookmarkEnd w:id="20"/>
      <w:r>
        <w:lastRenderedPageBreak/>
        <w:t>3.2.1.2.</w:t>
      </w:r>
      <w:r>
        <w:rPr>
          <w:spacing w:val="-1"/>
        </w:rPr>
        <w:t xml:space="preserve"> </w:t>
      </w:r>
      <w:r>
        <w:t>Техническое</w:t>
      </w:r>
      <w:r>
        <w:rPr>
          <w:spacing w:val="7"/>
        </w:rPr>
        <w:t xml:space="preserve"> </w:t>
      </w:r>
      <w:r>
        <w:t>обслуживание.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60"/>
        </w:rPr>
        <w:t xml:space="preserve"> </w:t>
      </w:r>
      <w:r>
        <w:rPr>
          <w:b/>
          <w:bCs/>
        </w:rPr>
        <w:t>2.1</w:t>
      </w:r>
      <w:r>
        <w:rPr>
          <w:b/>
          <w:bCs/>
          <w:spacing w:val="57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технического</w:t>
      </w:r>
      <w:r>
        <w:rPr>
          <w:spacing w:val="64"/>
        </w:rPr>
        <w:t xml:space="preserve"> </w:t>
      </w:r>
      <w:r>
        <w:t>обслуживания:</w:t>
      </w:r>
      <w:r>
        <w:rPr>
          <w:spacing w:val="55"/>
        </w:rPr>
        <w:t xml:space="preserve"> </w:t>
      </w:r>
      <w:r>
        <w:t>сущность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технического</w:t>
      </w:r>
      <w:r>
        <w:rPr>
          <w:spacing w:val="15"/>
        </w:rPr>
        <w:t xml:space="preserve"> </w:t>
      </w:r>
      <w:r>
        <w:t>обслуживания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ремонта</w:t>
      </w:r>
      <w:r>
        <w:rPr>
          <w:spacing w:val="16"/>
        </w:rPr>
        <w:t xml:space="preserve"> </w:t>
      </w:r>
      <w:r>
        <w:t>транспортных средств;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1"/>
        </w:rPr>
        <w:t xml:space="preserve"> </w:t>
      </w:r>
      <w:r>
        <w:t>технического обслуживания</w:t>
      </w:r>
      <w:r>
        <w:rPr>
          <w:spacing w:val="2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прицепов; организации,</w:t>
      </w:r>
      <w:r>
        <w:rPr>
          <w:spacing w:val="24"/>
        </w:rPr>
        <w:t xml:space="preserve"> </w:t>
      </w:r>
      <w:r>
        <w:t>осуществляющие</w:t>
      </w:r>
      <w:r>
        <w:rPr>
          <w:spacing w:val="28"/>
        </w:rPr>
        <w:t xml:space="preserve"> </w:t>
      </w:r>
      <w:r>
        <w:t>техническое</w:t>
      </w:r>
      <w:r>
        <w:rPr>
          <w:spacing w:val="23"/>
        </w:rPr>
        <w:t xml:space="preserve"> </w:t>
      </w:r>
      <w:r>
        <w:t>обслуживание</w:t>
      </w:r>
      <w:r>
        <w:rPr>
          <w:spacing w:val="23"/>
        </w:rPr>
        <w:t xml:space="preserve"> </w:t>
      </w:r>
      <w:r>
        <w:t>транспортных</w:t>
      </w:r>
      <w:r>
        <w:rPr>
          <w:spacing w:val="18"/>
        </w:rPr>
        <w:t xml:space="preserve"> </w:t>
      </w:r>
      <w:r>
        <w:t>средств; назначение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сервисной</w:t>
      </w:r>
      <w:r>
        <w:rPr>
          <w:spacing w:val="13"/>
        </w:rPr>
        <w:t xml:space="preserve"> </w:t>
      </w:r>
      <w:r>
        <w:t>книжки;</w:t>
      </w:r>
      <w:r>
        <w:rPr>
          <w:spacing w:val="17"/>
        </w:rPr>
        <w:t xml:space="preserve"> </w:t>
      </w:r>
      <w:r>
        <w:t>контрольный</w:t>
      </w:r>
      <w:r>
        <w:rPr>
          <w:spacing w:val="13"/>
        </w:rPr>
        <w:t xml:space="preserve"> </w:t>
      </w:r>
      <w:r>
        <w:t>осмотр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ежедневное</w:t>
      </w:r>
      <w:r>
        <w:rPr>
          <w:spacing w:val="-2"/>
        </w:rPr>
        <w:t xml:space="preserve"> </w:t>
      </w:r>
      <w:r>
        <w:t>техническое</w:t>
      </w:r>
      <w:r>
        <w:rPr>
          <w:spacing w:val="2"/>
        </w:rPr>
        <w:t xml:space="preserve"> </w:t>
      </w:r>
      <w:r>
        <w:t>обслуживание</w:t>
      </w:r>
      <w:r>
        <w:rPr>
          <w:spacing w:val="2"/>
        </w:rPr>
        <w:t xml:space="preserve"> </w:t>
      </w:r>
      <w:r>
        <w:t>автомобиля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прицепа;</w:t>
      </w:r>
      <w:r>
        <w:rPr>
          <w:spacing w:val="6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назначение,</w:t>
      </w:r>
      <w:r>
        <w:rPr>
          <w:spacing w:val="22"/>
        </w:rPr>
        <w:t xml:space="preserve"> </w:t>
      </w:r>
      <w:r>
        <w:t>периодичность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порядок</w:t>
      </w:r>
      <w:r>
        <w:rPr>
          <w:spacing w:val="24"/>
        </w:rPr>
        <w:t xml:space="preserve"> </w:t>
      </w:r>
      <w:r>
        <w:t>проведения;</w:t>
      </w:r>
      <w:r>
        <w:rPr>
          <w:spacing w:val="19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осуществляющие</w:t>
      </w:r>
      <w:r>
        <w:rPr>
          <w:spacing w:val="29"/>
        </w:rPr>
        <w:t xml:space="preserve"> </w:t>
      </w:r>
      <w:r>
        <w:t>технический</w:t>
      </w:r>
      <w:r>
        <w:rPr>
          <w:spacing w:val="28"/>
        </w:rPr>
        <w:t xml:space="preserve"> </w:t>
      </w:r>
      <w:r>
        <w:t>осмотр</w:t>
      </w:r>
      <w:r>
        <w:rPr>
          <w:spacing w:val="28"/>
        </w:rPr>
        <w:t xml:space="preserve"> </w:t>
      </w:r>
      <w:r>
        <w:t>транспортных</w:t>
      </w:r>
      <w:r>
        <w:rPr>
          <w:spacing w:val="24"/>
        </w:rPr>
        <w:t xml:space="preserve"> </w:t>
      </w:r>
      <w:r>
        <w:t>средств;</w:t>
      </w:r>
      <w:r>
        <w:rPr>
          <w:spacing w:val="28"/>
        </w:rPr>
        <w:t xml:space="preserve"> </w:t>
      </w:r>
      <w:r>
        <w:t>подготовка 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техническому</w:t>
      </w:r>
      <w:r>
        <w:rPr>
          <w:spacing w:val="66"/>
        </w:rPr>
        <w:t xml:space="preserve"> </w:t>
      </w:r>
      <w:r>
        <w:t>осмотру;</w:t>
      </w:r>
      <w:r>
        <w:rPr>
          <w:spacing w:val="70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диагностической</w:t>
      </w:r>
      <w:r w:rsidR="00C47DD3">
        <w:t xml:space="preserve"> </w:t>
      </w:r>
      <w:r>
        <w:t>карты.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2.2</w:t>
      </w:r>
      <w:r>
        <w:rPr>
          <w:b/>
          <w:bCs/>
          <w:spacing w:val="20"/>
        </w:rPr>
        <w:t xml:space="preserve"> </w:t>
      </w:r>
      <w:r>
        <w:t>Меры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защиты</w:t>
      </w:r>
      <w:r>
        <w:rPr>
          <w:spacing w:val="18"/>
        </w:rPr>
        <w:t xml:space="preserve"> </w:t>
      </w:r>
      <w:r>
        <w:t>окружающей</w:t>
      </w:r>
      <w:r>
        <w:rPr>
          <w:spacing w:val="17"/>
        </w:rPr>
        <w:t xml:space="preserve"> </w:t>
      </w:r>
      <w:r>
        <w:t>природной</w:t>
      </w:r>
      <w:r>
        <w:rPr>
          <w:spacing w:val="17"/>
        </w:rPr>
        <w:t xml:space="preserve"> </w:t>
      </w:r>
      <w:r>
        <w:t>среды</w:t>
      </w:r>
      <w:r>
        <w:rPr>
          <w:spacing w:val="1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эксплуатации</w:t>
      </w:r>
      <w:r>
        <w:rPr>
          <w:spacing w:val="25"/>
        </w:rPr>
        <w:t xml:space="preserve"> </w:t>
      </w:r>
      <w:r>
        <w:t>транспортного</w:t>
      </w:r>
      <w:r>
        <w:rPr>
          <w:spacing w:val="25"/>
        </w:rPr>
        <w:t xml:space="preserve"> </w:t>
      </w:r>
      <w:r>
        <w:t>средства:</w:t>
      </w:r>
      <w:r>
        <w:rPr>
          <w:spacing w:val="20"/>
        </w:rPr>
        <w:t xml:space="preserve"> </w:t>
      </w:r>
      <w:r>
        <w:t>меры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5"/>
        </w:rPr>
        <w:t xml:space="preserve"> </w:t>
      </w:r>
      <w:r>
        <w:t>работ</w:t>
      </w:r>
      <w:r>
        <w:rPr>
          <w:spacing w:val="2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ежедневному</w:t>
      </w:r>
      <w:r>
        <w:rPr>
          <w:spacing w:val="67"/>
        </w:rPr>
        <w:t xml:space="preserve"> </w:t>
      </w:r>
      <w:r>
        <w:t>техническому</w:t>
      </w:r>
      <w:r>
        <w:rPr>
          <w:spacing w:val="67"/>
        </w:rPr>
        <w:t xml:space="preserve"> </w:t>
      </w:r>
      <w:r>
        <w:t>обслуживанию</w:t>
      </w:r>
      <w:r>
        <w:rPr>
          <w:spacing w:val="70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-1"/>
        </w:rPr>
        <w:t xml:space="preserve"> </w:t>
      </w:r>
      <w:r>
        <w:t>безопасность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автозаправочных</w:t>
      </w:r>
      <w:r>
        <w:rPr>
          <w:spacing w:val="6"/>
        </w:rPr>
        <w:t xml:space="preserve"> </w:t>
      </w:r>
      <w:r>
        <w:t>станциях;</w:t>
      </w:r>
      <w:r>
        <w:rPr>
          <w:spacing w:val="10"/>
        </w:rPr>
        <w:t xml:space="preserve"> </w:t>
      </w:r>
      <w:r>
        <w:t>меры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защите</w:t>
      </w:r>
      <w:r>
        <w:rPr>
          <w:spacing w:val="12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8"/>
        </w:rPr>
        <w:t xml:space="preserve"> </w:t>
      </w:r>
      <w:r>
        <w:rPr>
          <w:b/>
          <w:bCs/>
        </w:rPr>
        <w:t>2.3</w:t>
      </w:r>
      <w:r>
        <w:rPr>
          <w:b/>
          <w:bCs/>
          <w:spacing w:val="47"/>
        </w:rPr>
        <w:t xml:space="preserve"> </w:t>
      </w:r>
      <w:r>
        <w:t>Устранение</w:t>
      </w:r>
      <w:r>
        <w:rPr>
          <w:spacing w:val="50"/>
        </w:rPr>
        <w:t xml:space="preserve"> </w:t>
      </w:r>
      <w:r>
        <w:t>неисправностей:</w:t>
      </w:r>
      <w:r>
        <w:rPr>
          <w:spacing w:val="49"/>
        </w:rPr>
        <w:t xml:space="preserve"> </w:t>
      </w:r>
      <w:r>
        <w:t>проверка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доведение</w:t>
      </w:r>
      <w:r>
        <w:rPr>
          <w:spacing w:val="50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уровня масла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смазки</w:t>
      </w:r>
      <w:r>
        <w:rPr>
          <w:spacing w:val="70"/>
        </w:rPr>
        <w:t xml:space="preserve"> </w:t>
      </w:r>
      <w:r>
        <w:t>двигателя;</w:t>
      </w:r>
      <w:r>
        <w:rPr>
          <w:spacing w:val="5"/>
        </w:rPr>
        <w:t xml:space="preserve"> </w:t>
      </w:r>
      <w:r>
        <w:t>проверка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доведение</w:t>
      </w:r>
      <w:r>
        <w:rPr>
          <w:spacing w:val="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охлаждающей</w:t>
      </w:r>
      <w:r>
        <w:rPr>
          <w:spacing w:val="39"/>
        </w:rPr>
        <w:t xml:space="preserve"> </w:t>
      </w:r>
      <w:r>
        <w:t>жидкости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системе</w:t>
      </w:r>
      <w:r>
        <w:rPr>
          <w:spacing w:val="41"/>
        </w:rPr>
        <w:t xml:space="preserve"> </w:t>
      </w:r>
      <w:r>
        <w:t>охлаждения</w:t>
      </w:r>
      <w:r>
        <w:rPr>
          <w:spacing w:val="41"/>
        </w:rPr>
        <w:t xml:space="preserve"> </w:t>
      </w:r>
      <w:r>
        <w:t>двигателя;</w:t>
      </w:r>
      <w:r>
        <w:rPr>
          <w:spacing w:val="39"/>
        </w:rPr>
        <w:t xml:space="preserve"> </w:t>
      </w:r>
      <w:r>
        <w:t>проверка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доведение</w:t>
      </w:r>
      <w:r>
        <w:rPr>
          <w:spacing w:val="40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тормозной</w:t>
      </w:r>
      <w:r>
        <w:rPr>
          <w:spacing w:val="15"/>
        </w:rPr>
        <w:t xml:space="preserve"> </w:t>
      </w:r>
      <w:r>
        <w:t>жидкости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гидроприводе</w:t>
      </w:r>
      <w:r>
        <w:rPr>
          <w:spacing w:val="16"/>
        </w:rPr>
        <w:t xml:space="preserve"> </w:t>
      </w:r>
      <w:r>
        <w:t>сцепления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тормозной</w:t>
      </w:r>
      <w:r>
        <w:rPr>
          <w:spacing w:val="16"/>
        </w:rPr>
        <w:t xml:space="preserve"> </w:t>
      </w:r>
      <w:r>
        <w:t>системы; проверка</w:t>
      </w:r>
      <w:r>
        <w:rPr>
          <w:spacing w:val="52"/>
        </w:rPr>
        <w:t xml:space="preserve"> </w:t>
      </w:r>
      <w:r>
        <w:t>состояния</w:t>
      </w:r>
      <w:r>
        <w:rPr>
          <w:spacing w:val="52"/>
        </w:rPr>
        <w:t xml:space="preserve"> </w:t>
      </w:r>
      <w:r>
        <w:t>аккумуляторной</w:t>
      </w:r>
      <w:r>
        <w:rPr>
          <w:spacing w:val="56"/>
        </w:rPr>
        <w:t xml:space="preserve"> </w:t>
      </w:r>
      <w:r>
        <w:t>батареи;</w:t>
      </w:r>
      <w:r>
        <w:rPr>
          <w:spacing w:val="50"/>
        </w:rPr>
        <w:t xml:space="preserve"> </w:t>
      </w:r>
      <w:r>
        <w:t>проверка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доведение</w:t>
      </w:r>
      <w:r>
        <w:rPr>
          <w:spacing w:val="52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давления</w:t>
      </w:r>
      <w:r>
        <w:rPr>
          <w:spacing w:val="69"/>
        </w:rPr>
        <w:t xml:space="preserve"> </w:t>
      </w:r>
      <w:r>
        <w:t>воздуха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шинах</w:t>
      </w:r>
      <w:r>
        <w:rPr>
          <w:spacing w:val="64"/>
        </w:rPr>
        <w:t xml:space="preserve"> </w:t>
      </w:r>
      <w:r>
        <w:t>колес;</w:t>
      </w:r>
      <w:r>
        <w:rPr>
          <w:spacing w:val="68"/>
        </w:rPr>
        <w:t xml:space="preserve"> </w:t>
      </w:r>
      <w:r>
        <w:t>снятие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установка</w:t>
      </w:r>
      <w:r>
        <w:rPr>
          <w:spacing w:val="69"/>
        </w:rPr>
        <w:t xml:space="preserve"> </w:t>
      </w:r>
      <w:r>
        <w:t>колеса;</w:t>
      </w:r>
      <w:r>
        <w:rPr>
          <w:spacing w:val="68"/>
        </w:rPr>
        <w:t xml:space="preserve"> </w:t>
      </w:r>
      <w:r>
        <w:t>снятие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аккумуляторной</w:t>
      </w:r>
      <w:r>
        <w:rPr>
          <w:spacing w:val="46"/>
        </w:rPr>
        <w:t xml:space="preserve"> </w:t>
      </w:r>
      <w:r>
        <w:t>батареи;</w:t>
      </w:r>
      <w:r>
        <w:rPr>
          <w:spacing w:val="46"/>
        </w:rPr>
        <w:t xml:space="preserve"> </w:t>
      </w:r>
      <w:r>
        <w:t>снятие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установка</w:t>
      </w:r>
      <w:r>
        <w:rPr>
          <w:spacing w:val="47"/>
        </w:rPr>
        <w:t xml:space="preserve"> </w:t>
      </w:r>
      <w:r>
        <w:t>электроламп;</w:t>
      </w:r>
      <w:r>
        <w:rPr>
          <w:spacing w:val="46"/>
        </w:rPr>
        <w:t xml:space="preserve"> </w:t>
      </w:r>
      <w:r>
        <w:t>снятие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установка плавкого</w:t>
      </w:r>
      <w:r>
        <w:rPr>
          <w:spacing w:val="1"/>
        </w:rPr>
        <w:t xml:space="preserve"> </w:t>
      </w:r>
      <w:r>
        <w:t>предохранителя.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t>Практическое</w:t>
      </w:r>
      <w:r>
        <w:rPr>
          <w:spacing w:val="2"/>
        </w:rPr>
        <w:t xml:space="preserve"> </w:t>
      </w:r>
      <w:r>
        <w:t>занятие</w:t>
      </w:r>
      <w:r>
        <w:rPr>
          <w:spacing w:val="2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транспортном</w:t>
      </w:r>
      <w:r>
        <w:rPr>
          <w:spacing w:val="2"/>
        </w:rPr>
        <w:t xml:space="preserve"> </w:t>
      </w:r>
      <w:r>
        <w:t>средстве.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bookmarkStart w:id="21" w:name="Зачет._Решение_ситуационных_задач_по_кон"/>
      <w:bookmarkEnd w:id="21"/>
      <w:r>
        <w:rPr>
          <w:b/>
          <w:bCs/>
        </w:rPr>
        <w:t>Зачет.</w:t>
      </w:r>
      <w:r>
        <w:rPr>
          <w:b/>
          <w:bCs/>
          <w:spacing w:val="48"/>
        </w:rPr>
        <w:t xml:space="preserve"> </w:t>
      </w:r>
      <w:r>
        <w:t>Решение</w:t>
      </w:r>
      <w:r>
        <w:rPr>
          <w:spacing w:val="45"/>
        </w:rPr>
        <w:t xml:space="preserve"> </w:t>
      </w:r>
      <w:r>
        <w:t>ситуационных</w:t>
      </w:r>
      <w:r>
        <w:rPr>
          <w:spacing w:val="40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контрольному</w:t>
      </w:r>
      <w:r>
        <w:rPr>
          <w:spacing w:val="40"/>
        </w:rPr>
        <w:t xml:space="preserve"> </w:t>
      </w:r>
      <w:r>
        <w:t>осмотру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неисправностей,</w:t>
      </w:r>
      <w:r>
        <w:rPr>
          <w:spacing w:val="64"/>
        </w:rPr>
        <w:t xml:space="preserve"> </w:t>
      </w:r>
      <w:r>
        <w:t>влияющих</w:t>
      </w:r>
      <w:r>
        <w:rPr>
          <w:spacing w:val="56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безопасность</w:t>
      </w:r>
      <w:r>
        <w:rPr>
          <w:spacing w:val="59"/>
        </w:rPr>
        <w:t xml:space="preserve"> </w:t>
      </w:r>
      <w:r>
        <w:t>движения</w:t>
      </w:r>
      <w:r>
        <w:rPr>
          <w:spacing w:val="67"/>
        </w:rPr>
        <w:t xml:space="preserve"> </w:t>
      </w:r>
      <w:r>
        <w:t>транспортного</w:t>
      </w:r>
      <w:r>
        <w:rPr>
          <w:spacing w:val="61"/>
        </w:rPr>
        <w:t xml:space="preserve"> </w:t>
      </w:r>
      <w:r>
        <w:t>средства; контроль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3E5AD2" w:rsidRDefault="003E5AD2" w:rsidP="009579E0">
      <w:pPr>
        <w:pStyle w:val="a3"/>
        <w:kinsoku w:val="0"/>
        <w:overflowPunct w:val="0"/>
        <w:ind w:firstLine="709"/>
        <w:rPr>
          <w:sz w:val="30"/>
          <w:szCs w:val="30"/>
        </w:rPr>
      </w:pPr>
    </w:p>
    <w:p w:rsidR="003E5AD2" w:rsidRDefault="003E5AD2" w:rsidP="009579E0">
      <w:pPr>
        <w:pStyle w:val="a3"/>
        <w:kinsoku w:val="0"/>
        <w:overflowPunct w:val="0"/>
        <w:ind w:firstLine="709"/>
        <w:rPr>
          <w:sz w:val="30"/>
          <w:szCs w:val="30"/>
        </w:rPr>
      </w:pPr>
    </w:p>
    <w:p w:rsidR="003E5AD2" w:rsidRDefault="003E5AD2" w:rsidP="009579E0">
      <w:pPr>
        <w:pStyle w:val="1"/>
        <w:kinsoku w:val="0"/>
        <w:overflowPunct w:val="0"/>
        <w:ind w:left="0" w:firstLine="709"/>
        <w:jc w:val="center"/>
      </w:pPr>
      <w:bookmarkStart w:id="22" w:name="3.2.2._Учебный_предмет_&quot;Основы_управлени"/>
      <w:bookmarkEnd w:id="22"/>
      <w:r>
        <w:t>3.2.2.</w:t>
      </w:r>
      <w:r>
        <w:rPr>
          <w:spacing w:val="66"/>
        </w:rPr>
        <w:t xml:space="preserve"> </w:t>
      </w:r>
      <w:r>
        <w:t>Учебный</w:t>
      </w:r>
      <w:r>
        <w:rPr>
          <w:spacing w:val="62"/>
        </w:rPr>
        <w:t xml:space="preserve"> </w:t>
      </w:r>
      <w:r>
        <w:t>предмет</w:t>
      </w:r>
      <w:r>
        <w:rPr>
          <w:spacing w:val="60"/>
        </w:rPr>
        <w:t xml:space="preserve"> </w:t>
      </w:r>
      <w:r>
        <w:t>"Основы</w:t>
      </w:r>
      <w:r>
        <w:rPr>
          <w:spacing w:val="62"/>
        </w:rPr>
        <w:t xml:space="preserve"> </w:t>
      </w:r>
      <w:r>
        <w:t>управления</w:t>
      </w:r>
      <w:r>
        <w:rPr>
          <w:spacing w:val="66"/>
        </w:rPr>
        <w:t xml:space="preserve"> </w:t>
      </w:r>
      <w:r>
        <w:t>транспортными</w:t>
      </w:r>
      <w:r>
        <w:rPr>
          <w:spacing w:val="62"/>
        </w:rPr>
        <w:t xml:space="preserve"> </w:t>
      </w:r>
      <w:r>
        <w:t>средствами категории</w:t>
      </w:r>
      <w:r>
        <w:rPr>
          <w:spacing w:val="-1"/>
        </w:rPr>
        <w:t xml:space="preserve"> </w:t>
      </w:r>
      <w:r>
        <w:t>"B".</w:t>
      </w:r>
    </w:p>
    <w:p w:rsidR="003E5AD2" w:rsidRDefault="003E5AD2" w:rsidP="009579E0">
      <w:pPr>
        <w:pStyle w:val="a3"/>
        <w:kinsoku w:val="0"/>
        <w:overflowPunct w:val="0"/>
        <w:ind w:firstLine="709"/>
        <w:jc w:val="center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 темам</w:t>
      </w:r>
    </w:p>
    <w:p w:rsidR="003E5AD2" w:rsidRDefault="003E5AD2" w:rsidP="003E5AD2">
      <w:pPr>
        <w:pStyle w:val="a3"/>
        <w:kinsoku w:val="0"/>
        <w:overflowPunct w:val="0"/>
        <w:spacing w:before="203"/>
        <w:ind w:right="245"/>
        <w:jc w:val="right"/>
      </w:pPr>
      <w:r>
        <w:t>Таблица</w:t>
      </w:r>
      <w:r>
        <w:rPr>
          <w:spacing w:val="2"/>
        </w:rPr>
        <w:t xml:space="preserve"> </w:t>
      </w:r>
      <w:r>
        <w:t>7</w:t>
      </w:r>
    </w:p>
    <w:p w:rsidR="003E5AD2" w:rsidRDefault="003E5AD2" w:rsidP="003E5AD2">
      <w:pPr>
        <w:pStyle w:val="a3"/>
        <w:kinsoku w:val="0"/>
        <w:overflowPunct w:val="0"/>
        <w:spacing w:before="7"/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6"/>
        <w:gridCol w:w="5368"/>
        <w:gridCol w:w="856"/>
        <w:gridCol w:w="1319"/>
        <w:gridCol w:w="1321"/>
      </w:tblGrid>
      <w:tr w:rsidR="003E5AD2" w:rsidTr="009579E0">
        <w:trPr>
          <w:trHeight w:val="527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</w:p>
        </w:tc>
        <w:tc>
          <w:tcPr>
            <w:tcW w:w="5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6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разделов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</w:t>
            </w:r>
          </w:p>
        </w:tc>
        <w:tc>
          <w:tcPr>
            <w:tcW w:w="3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3E5AD2" w:rsidTr="009579E0">
        <w:trPr>
          <w:trHeight w:val="528"/>
        </w:trPr>
        <w:tc>
          <w:tcPr>
            <w:tcW w:w="5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7"/>
              <w:rPr>
                <w:sz w:val="2"/>
                <w:szCs w:val="2"/>
              </w:rPr>
            </w:pPr>
          </w:p>
        </w:tc>
        <w:tc>
          <w:tcPr>
            <w:tcW w:w="5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7"/>
              <w:rPr>
                <w:sz w:val="2"/>
                <w:szCs w:val="2"/>
              </w:rPr>
            </w:pPr>
          </w:p>
        </w:tc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left="5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числе</w:t>
            </w:r>
          </w:p>
        </w:tc>
      </w:tr>
      <w:tr w:rsidR="003E5AD2" w:rsidTr="009579E0">
        <w:trPr>
          <w:trHeight w:val="1170"/>
        </w:trPr>
        <w:tc>
          <w:tcPr>
            <w:tcW w:w="5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7"/>
              <w:rPr>
                <w:sz w:val="2"/>
                <w:szCs w:val="2"/>
              </w:rPr>
            </w:pPr>
          </w:p>
        </w:tc>
        <w:tc>
          <w:tcPr>
            <w:tcW w:w="5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7"/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7"/>
              <w:rPr>
                <w:sz w:val="2"/>
                <w:szCs w:val="2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95" w:right="102"/>
              <w:rPr>
                <w:sz w:val="28"/>
                <w:szCs w:val="28"/>
              </w:rPr>
            </w:pPr>
            <w:proofErr w:type="spellStart"/>
            <w:r>
              <w:rPr>
                <w:spacing w:val="-1"/>
                <w:sz w:val="28"/>
                <w:szCs w:val="28"/>
              </w:rPr>
              <w:t>Теоретич</w:t>
            </w:r>
            <w:proofErr w:type="spellEnd"/>
            <w:r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95" w:right="93"/>
              <w:rPr>
                <w:sz w:val="28"/>
                <w:szCs w:val="28"/>
              </w:rPr>
            </w:pPr>
            <w:proofErr w:type="spellStart"/>
            <w:r>
              <w:rPr>
                <w:w w:val="95"/>
                <w:sz w:val="28"/>
                <w:szCs w:val="28"/>
              </w:rPr>
              <w:t>Практиче</w:t>
            </w:r>
            <w:proofErr w:type="spellEnd"/>
            <w:r>
              <w:rPr>
                <w:spacing w:val="-64"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</w:tr>
      <w:tr w:rsidR="003E5AD2" w:rsidTr="009579E0">
        <w:trPr>
          <w:trHeight w:val="847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right="214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36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 w:rsidP="009A4E71">
            <w:pPr>
              <w:pStyle w:val="TableParagraph"/>
              <w:kinsoku w:val="0"/>
              <w:overflowPunct w:val="0"/>
              <w:spacing w:before="94" w:line="322" w:lineRule="exact"/>
              <w:ind w:right="6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Приемы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управления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транспортным</w:t>
            </w:r>
          </w:p>
          <w:p w:rsidR="003E5AD2" w:rsidRDefault="003E5AD2" w:rsidP="009A4E71">
            <w:pPr>
              <w:pStyle w:val="TableParagraph"/>
              <w:kinsoku w:val="0"/>
              <w:overflowPunct w:val="0"/>
              <w:ind w:right="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средством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righ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9579E0">
        <w:trPr>
          <w:trHeight w:val="847"/>
        </w:trPr>
        <w:tc>
          <w:tcPr>
            <w:tcW w:w="58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right="214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lastRenderedPageBreak/>
              <w:t>2</w:t>
            </w:r>
          </w:p>
        </w:tc>
        <w:tc>
          <w:tcPr>
            <w:tcW w:w="536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 w:rsidP="009A4E71">
            <w:pPr>
              <w:pStyle w:val="TableParagraph"/>
              <w:kinsoku w:val="0"/>
              <w:overflowPunct w:val="0"/>
              <w:spacing w:before="96" w:line="322" w:lineRule="exact"/>
              <w:ind w:right="5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транспортным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средством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</w:p>
          <w:p w:rsidR="003E5AD2" w:rsidRDefault="003E5AD2" w:rsidP="009A4E71">
            <w:pPr>
              <w:pStyle w:val="TableParagraph"/>
              <w:kinsoku w:val="0"/>
              <w:overflowPunct w:val="0"/>
              <w:ind w:right="5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штатных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ситуациях</w:t>
            </w:r>
          </w:p>
        </w:tc>
        <w:tc>
          <w:tcPr>
            <w:tcW w:w="85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319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righ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32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3E5AD2" w:rsidTr="009579E0">
        <w:trPr>
          <w:trHeight w:val="850"/>
        </w:trPr>
        <w:tc>
          <w:tcPr>
            <w:tcW w:w="58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right="214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536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 w:rsidP="009A4E71">
            <w:pPr>
              <w:pStyle w:val="TableParagraph"/>
              <w:kinsoku w:val="0"/>
              <w:overflowPunct w:val="0"/>
              <w:spacing w:before="94"/>
              <w:ind w:right="5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транспортным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средством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нештатных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ситуациях.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Зачет.</w:t>
            </w:r>
          </w:p>
        </w:tc>
        <w:tc>
          <w:tcPr>
            <w:tcW w:w="85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319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righ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3E5AD2" w:rsidTr="009579E0">
        <w:trPr>
          <w:trHeight w:val="522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260" w:right="2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righ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2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</w:tr>
    </w:tbl>
    <w:p w:rsidR="003E5AD2" w:rsidRDefault="003E5AD2" w:rsidP="003E5AD2">
      <w:pPr>
        <w:pStyle w:val="a3"/>
        <w:kinsoku w:val="0"/>
        <w:overflowPunct w:val="0"/>
        <w:spacing w:before="7"/>
        <w:rPr>
          <w:sz w:val="27"/>
          <w:szCs w:val="27"/>
        </w:rPr>
      </w:pPr>
    </w:p>
    <w:p w:rsidR="000F345C" w:rsidRDefault="000F345C" w:rsidP="009579E0">
      <w:pPr>
        <w:pStyle w:val="a3"/>
        <w:kinsoku w:val="0"/>
        <w:overflowPunct w:val="0"/>
        <w:ind w:firstLine="709"/>
        <w:jc w:val="both"/>
        <w:rPr>
          <w:b/>
          <w:bCs/>
        </w:rPr>
      </w:pP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29"/>
        </w:rPr>
        <w:t xml:space="preserve"> </w:t>
      </w:r>
      <w:r>
        <w:rPr>
          <w:b/>
          <w:bCs/>
        </w:rPr>
        <w:t>1.</w:t>
      </w:r>
      <w:r>
        <w:rPr>
          <w:b/>
          <w:bCs/>
          <w:spacing w:val="30"/>
        </w:rPr>
        <w:t xml:space="preserve"> </w:t>
      </w:r>
      <w:r>
        <w:t>Приемы</w:t>
      </w:r>
      <w:r>
        <w:rPr>
          <w:spacing w:val="30"/>
        </w:rPr>
        <w:t xml:space="preserve"> </w:t>
      </w:r>
      <w:r>
        <w:t>управления</w:t>
      </w:r>
      <w:r>
        <w:rPr>
          <w:spacing w:val="31"/>
        </w:rPr>
        <w:t xml:space="preserve"> </w:t>
      </w:r>
      <w:r>
        <w:t>транспортным</w:t>
      </w:r>
      <w:r>
        <w:rPr>
          <w:spacing w:val="31"/>
        </w:rPr>
        <w:t xml:space="preserve"> </w:t>
      </w:r>
      <w:r>
        <w:t>средством:</w:t>
      </w:r>
      <w:r>
        <w:rPr>
          <w:spacing w:val="25"/>
        </w:rPr>
        <w:t xml:space="preserve"> </w:t>
      </w:r>
      <w:r>
        <w:t>рабочее</w:t>
      </w:r>
      <w:r>
        <w:rPr>
          <w:spacing w:val="31"/>
        </w:rPr>
        <w:t xml:space="preserve"> </w:t>
      </w:r>
      <w:r>
        <w:t>место</w:t>
      </w:r>
      <w:r>
        <w:rPr>
          <w:spacing w:val="30"/>
        </w:rPr>
        <w:t xml:space="preserve"> </w:t>
      </w:r>
      <w:r>
        <w:t>водителя;</w:t>
      </w:r>
      <w:r>
        <w:rPr>
          <w:spacing w:val="-1"/>
        </w:rPr>
        <w:t xml:space="preserve"> </w:t>
      </w:r>
      <w:r>
        <w:t>оптимальная</w:t>
      </w:r>
      <w:r>
        <w:rPr>
          <w:spacing w:val="37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поза</w:t>
      </w:r>
      <w:r>
        <w:rPr>
          <w:spacing w:val="33"/>
        </w:rPr>
        <w:t xml:space="preserve"> </w:t>
      </w:r>
      <w:r>
        <w:t>водителя;</w:t>
      </w:r>
      <w:r>
        <w:rPr>
          <w:spacing w:val="27"/>
        </w:rPr>
        <w:t xml:space="preserve"> </w:t>
      </w:r>
      <w:r>
        <w:t>регулировка</w:t>
      </w:r>
      <w:r>
        <w:rPr>
          <w:spacing w:val="33"/>
        </w:rPr>
        <w:t xml:space="preserve"> </w:t>
      </w:r>
      <w:r>
        <w:t>положения</w:t>
      </w:r>
      <w:r>
        <w:rPr>
          <w:spacing w:val="33"/>
        </w:rPr>
        <w:t xml:space="preserve"> </w:t>
      </w:r>
      <w:r>
        <w:t>сиденья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управления</w:t>
      </w:r>
      <w:r>
        <w:rPr>
          <w:spacing w:val="64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принятия</w:t>
      </w:r>
      <w:r>
        <w:rPr>
          <w:spacing w:val="65"/>
        </w:rPr>
        <w:t xml:space="preserve"> </w:t>
      </w:r>
      <w:r>
        <w:t>оптимальной</w:t>
      </w:r>
      <w:r>
        <w:rPr>
          <w:spacing w:val="67"/>
        </w:rPr>
        <w:t xml:space="preserve"> </w:t>
      </w:r>
      <w:r>
        <w:t>рабочей</w:t>
      </w:r>
      <w:r>
        <w:rPr>
          <w:spacing w:val="63"/>
        </w:rPr>
        <w:t xml:space="preserve"> </w:t>
      </w:r>
      <w:r>
        <w:t>позы;</w:t>
      </w:r>
      <w:r>
        <w:rPr>
          <w:spacing w:val="63"/>
        </w:rPr>
        <w:t xml:space="preserve"> </w:t>
      </w:r>
      <w:r>
        <w:t>регулировка</w:t>
      </w:r>
      <w:r>
        <w:rPr>
          <w:spacing w:val="65"/>
        </w:rPr>
        <w:t xml:space="preserve"> </w:t>
      </w:r>
      <w:r>
        <w:t>зеркал</w:t>
      </w:r>
      <w:r>
        <w:rPr>
          <w:spacing w:val="64"/>
        </w:rPr>
        <w:t xml:space="preserve"> </w:t>
      </w:r>
      <w:r>
        <w:t>заднего</w:t>
      </w:r>
      <w:r>
        <w:rPr>
          <w:spacing w:val="-1"/>
        </w:rPr>
        <w:t xml:space="preserve"> </w:t>
      </w:r>
      <w:r>
        <w:t>вида;</w:t>
      </w:r>
      <w:r>
        <w:rPr>
          <w:spacing w:val="68"/>
        </w:rPr>
        <w:t xml:space="preserve"> </w:t>
      </w:r>
      <w:r>
        <w:t>техника</w:t>
      </w:r>
      <w:r>
        <w:rPr>
          <w:spacing w:val="69"/>
        </w:rPr>
        <w:t xml:space="preserve"> </w:t>
      </w:r>
      <w:r>
        <w:t>руления,</w:t>
      </w:r>
      <w:r>
        <w:rPr>
          <w:spacing w:val="1"/>
        </w:rPr>
        <w:t xml:space="preserve"> </w:t>
      </w:r>
      <w:r>
        <w:t>обеспечивающая  сохранение</w:t>
      </w:r>
      <w:r>
        <w:rPr>
          <w:spacing w:val="69"/>
        </w:rPr>
        <w:t xml:space="preserve"> </w:t>
      </w:r>
      <w:r>
        <w:t>обратной</w:t>
      </w:r>
      <w:r>
        <w:rPr>
          <w:spacing w:val="68"/>
        </w:rPr>
        <w:t xml:space="preserve"> </w:t>
      </w:r>
      <w:r>
        <w:t>связи</w:t>
      </w:r>
      <w:r>
        <w:rPr>
          <w:spacing w:val="69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управляемых</w:t>
      </w:r>
      <w:r>
        <w:rPr>
          <w:spacing w:val="59"/>
        </w:rPr>
        <w:t xml:space="preserve"> </w:t>
      </w:r>
      <w:r>
        <w:t>колес;</w:t>
      </w:r>
      <w:r>
        <w:rPr>
          <w:spacing w:val="63"/>
        </w:rPr>
        <w:t xml:space="preserve"> </w:t>
      </w:r>
      <w:r>
        <w:t>силовой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скоростной  способы</w:t>
      </w:r>
      <w:r>
        <w:rPr>
          <w:spacing w:val="63"/>
        </w:rPr>
        <w:t xml:space="preserve"> </w:t>
      </w:r>
      <w:r>
        <w:t>руления;</w:t>
      </w:r>
      <w:r>
        <w:rPr>
          <w:spacing w:val="63"/>
        </w:rPr>
        <w:t xml:space="preserve"> </w:t>
      </w:r>
      <w:r>
        <w:t>техника</w:t>
      </w:r>
      <w:r>
        <w:rPr>
          <w:spacing w:val="65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операций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органами</w:t>
      </w:r>
      <w:r>
        <w:rPr>
          <w:spacing w:val="19"/>
        </w:rPr>
        <w:t xml:space="preserve"> </w:t>
      </w:r>
      <w:r>
        <w:t>управления</w:t>
      </w:r>
      <w:r>
        <w:rPr>
          <w:spacing w:val="21"/>
        </w:rPr>
        <w:t xml:space="preserve"> </w:t>
      </w:r>
      <w:r>
        <w:t>скоростью,</w:t>
      </w:r>
      <w:r>
        <w:rPr>
          <w:spacing w:val="22"/>
        </w:rPr>
        <w:t xml:space="preserve"> </w:t>
      </w:r>
      <w:r>
        <w:t>сцеплением,</w:t>
      </w:r>
      <w:r>
        <w:rPr>
          <w:spacing w:val="22"/>
        </w:rPr>
        <w:t xml:space="preserve"> </w:t>
      </w:r>
      <w:r>
        <w:t>тормозом;</w:t>
      </w:r>
      <w:r>
        <w:rPr>
          <w:spacing w:val="19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</w:t>
      </w:r>
      <w:r>
        <w:rPr>
          <w:spacing w:val="38"/>
        </w:rPr>
        <w:t xml:space="preserve"> </w:t>
      </w:r>
      <w:r>
        <w:t>сцеплением,</w:t>
      </w:r>
      <w:r>
        <w:rPr>
          <w:spacing w:val="39"/>
        </w:rPr>
        <w:t xml:space="preserve"> </w:t>
      </w:r>
      <w:r>
        <w:t>обеспечивающие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длительную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надежную</w:t>
      </w:r>
      <w:r>
        <w:rPr>
          <w:spacing w:val="35"/>
        </w:rPr>
        <w:t xml:space="preserve"> </w:t>
      </w:r>
      <w:r>
        <w:t>работу; порядок</w:t>
      </w:r>
      <w:r>
        <w:rPr>
          <w:spacing w:val="58"/>
        </w:rPr>
        <w:t xml:space="preserve"> </w:t>
      </w:r>
      <w:r>
        <w:t>пуска</w:t>
      </w:r>
      <w:r>
        <w:rPr>
          <w:spacing w:val="60"/>
        </w:rPr>
        <w:t xml:space="preserve"> </w:t>
      </w:r>
      <w:r>
        <w:t>двигателя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температурных</w:t>
      </w:r>
      <w:r>
        <w:rPr>
          <w:spacing w:val="54"/>
        </w:rPr>
        <w:t xml:space="preserve"> </w:t>
      </w:r>
      <w:r>
        <w:t>условиях;</w:t>
      </w:r>
      <w:r>
        <w:rPr>
          <w:spacing w:val="58"/>
        </w:rPr>
        <w:t xml:space="preserve"> </w:t>
      </w:r>
      <w:r>
        <w:t>порядок</w:t>
      </w:r>
      <w:r>
        <w:rPr>
          <w:spacing w:val="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органами</w:t>
      </w:r>
      <w:r>
        <w:rPr>
          <w:spacing w:val="63"/>
        </w:rPr>
        <w:t xml:space="preserve"> </w:t>
      </w:r>
      <w:r>
        <w:t>управления</w:t>
      </w:r>
      <w:r>
        <w:rPr>
          <w:spacing w:val="64"/>
        </w:rPr>
        <w:t xml:space="preserve"> </w:t>
      </w:r>
      <w:r>
        <w:t>при</w:t>
      </w:r>
      <w:r>
        <w:rPr>
          <w:spacing w:val="67"/>
        </w:rPr>
        <w:t xml:space="preserve"> </w:t>
      </w:r>
      <w:proofErr w:type="spellStart"/>
      <w:r>
        <w:t>трогании</w:t>
      </w:r>
      <w:proofErr w:type="spellEnd"/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места,</w:t>
      </w:r>
      <w:r>
        <w:rPr>
          <w:spacing w:val="60"/>
        </w:rPr>
        <w:t xml:space="preserve"> </w:t>
      </w:r>
      <w:r>
        <w:t>разгоне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последовательным</w:t>
      </w:r>
      <w:r>
        <w:rPr>
          <w:spacing w:val="-1"/>
        </w:rPr>
        <w:t xml:space="preserve"> </w:t>
      </w:r>
      <w:r>
        <w:t>переключением</w:t>
      </w:r>
      <w:r>
        <w:rPr>
          <w:spacing w:val="28"/>
        </w:rPr>
        <w:t xml:space="preserve"> </w:t>
      </w:r>
      <w:r>
        <w:t>передач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восходящем</w:t>
      </w:r>
      <w:r>
        <w:rPr>
          <w:spacing w:val="28"/>
        </w:rPr>
        <w:t xml:space="preserve"> </w:t>
      </w:r>
      <w:r>
        <w:t>порядке,</w:t>
      </w:r>
      <w:r>
        <w:rPr>
          <w:spacing w:val="25"/>
        </w:rPr>
        <w:t xml:space="preserve"> </w:t>
      </w:r>
      <w:r>
        <w:t>снижении</w:t>
      </w:r>
      <w:r>
        <w:rPr>
          <w:spacing w:val="27"/>
        </w:rPr>
        <w:t xml:space="preserve"> </w:t>
      </w:r>
      <w:r>
        <w:t>скорости</w:t>
      </w:r>
      <w:r>
        <w:rPr>
          <w:spacing w:val="27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переключением</w:t>
      </w:r>
      <w:r>
        <w:rPr>
          <w:spacing w:val="33"/>
        </w:rPr>
        <w:t xml:space="preserve"> </w:t>
      </w:r>
      <w:r>
        <w:t>передач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нисходящем</w:t>
      </w:r>
      <w:r>
        <w:rPr>
          <w:spacing w:val="33"/>
        </w:rPr>
        <w:t xml:space="preserve"> </w:t>
      </w:r>
      <w:r>
        <w:t>порядке,</w:t>
      </w:r>
      <w:r>
        <w:rPr>
          <w:spacing w:val="34"/>
        </w:rPr>
        <w:t xml:space="preserve"> </w:t>
      </w:r>
      <w:r>
        <w:t>торможении</w:t>
      </w:r>
      <w:r>
        <w:rPr>
          <w:spacing w:val="32"/>
        </w:rPr>
        <w:t xml:space="preserve"> </w:t>
      </w:r>
      <w:r>
        <w:t>двигателем;</w:t>
      </w:r>
      <w:r>
        <w:rPr>
          <w:spacing w:val="32"/>
        </w:rPr>
        <w:t xml:space="preserve"> </w:t>
      </w:r>
      <w:r>
        <w:t>выбор оптимальной</w:t>
      </w:r>
      <w:r>
        <w:rPr>
          <w:spacing w:val="44"/>
        </w:rPr>
        <w:t xml:space="preserve"> </w:t>
      </w:r>
      <w:r>
        <w:t>передачи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скоростях</w:t>
      </w:r>
      <w:r>
        <w:rPr>
          <w:spacing w:val="40"/>
        </w:rPr>
        <w:t xml:space="preserve"> </w:t>
      </w:r>
      <w:r>
        <w:t>движения;</w:t>
      </w:r>
      <w:r>
        <w:rPr>
          <w:spacing w:val="43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торможения</w:t>
      </w:r>
      <w:r>
        <w:rPr>
          <w:spacing w:val="45"/>
        </w:rPr>
        <w:t xml:space="preserve"> </w:t>
      </w:r>
      <w:r>
        <w:t>в штатных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нештатных</w:t>
      </w:r>
      <w:r>
        <w:rPr>
          <w:spacing w:val="21"/>
        </w:rPr>
        <w:t xml:space="preserve"> </w:t>
      </w:r>
      <w:r>
        <w:t>ситуациях;</w:t>
      </w:r>
      <w:r>
        <w:rPr>
          <w:spacing w:val="24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управления</w:t>
      </w:r>
      <w:r>
        <w:rPr>
          <w:spacing w:val="26"/>
        </w:rPr>
        <w:t xml:space="preserve"> </w:t>
      </w:r>
      <w:r>
        <w:t>транспортным</w:t>
      </w:r>
      <w:r>
        <w:rPr>
          <w:spacing w:val="26"/>
        </w:rPr>
        <w:t xml:space="preserve"> </w:t>
      </w:r>
      <w:r>
        <w:t>средством при</w:t>
      </w:r>
      <w:r>
        <w:rPr>
          <w:spacing w:val="26"/>
        </w:rPr>
        <w:t xml:space="preserve"> </w:t>
      </w:r>
      <w:r>
        <w:t>наличии</w:t>
      </w:r>
      <w:r>
        <w:rPr>
          <w:spacing w:val="31"/>
        </w:rPr>
        <w:t xml:space="preserve"> </w:t>
      </w:r>
      <w:r>
        <w:t>АБС;</w:t>
      </w:r>
      <w:r>
        <w:rPr>
          <w:spacing w:val="26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управления</w:t>
      </w:r>
      <w:r>
        <w:rPr>
          <w:spacing w:val="27"/>
        </w:rPr>
        <w:t xml:space="preserve"> </w:t>
      </w:r>
      <w:r>
        <w:t>электромобилем;</w:t>
      </w:r>
      <w:r>
        <w:rPr>
          <w:spacing w:val="2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управления</w:t>
      </w:r>
      <w:r>
        <w:rPr>
          <w:spacing w:val="55"/>
        </w:rPr>
        <w:t xml:space="preserve"> </w:t>
      </w:r>
      <w:r>
        <w:t>транспортным</w:t>
      </w:r>
      <w:r>
        <w:rPr>
          <w:spacing w:val="55"/>
        </w:rPr>
        <w:t xml:space="preserve"> </w:t>
      </w:r>
      <w:r>
        <w:t>средством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автоматической</w:t>
      </w:r>
      <w:r>
        <w:rPr>
          <w:spacing w:val="54"/>
        </w:rPr>
        <w:t xml:space="preserve"> </w:t>
      </w:r>
      <w:r>
        <w:t>трансмиссией;</w:t>
      </w:r>
      <w:r>
        <w:rPr>
          <w:spacing w:val="5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транспортным</w:t>
      </w:r>
      <w:r>
        <w:rPr>
          <w:spacing w:val="2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 автоматизации.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2.</w:t>
      </w:r>
      <w:r>
        <w:rPr>
          <w:b/>
          <w:bCs/>
          <w:spacing w:val="16"/>
        </w:rPr>
        <w:t xml:space="preserve"> </w:t>
      </w:r>
      <w:r>
        <w:t>Управление</w:t>
      </w:r>
      <w:r>
        <w:rPr>
          <w:spacing w:val="17"/>
        </w:rPr>
        <w:t xml:space="preserve"> </w:t>
      </w:r>
      <w:r>
        <w:t>транспортным</w:t>
      </w:r>
      <w:r>
        <w:rPr>
          <w:spacing w:val="23"/>
        </w:rPr>
        <w:t xml:space="preserve"> </w:t>
      </w:r>
      <w:r>
        <w:t>средством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штатных</w:t>
      </w:r>
      <w:r>
        <w:rPr>
          <w:spacing w:val="12"/>
        </w:rPr>
        <w:t xml:space="preserve"> </w:t>
      </w:r>
      <w:r>
        <w:t>ситуациях:</w:t>
      </w:r>
      <w:r>
        <w:rPr>
          <w:spacing w:val="-1"/>
        </w:rPr>
        <w:t xml:space="preserve"> </w:t>
      </w:r>
      <w:r>
        <w:t>маневрирование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ограниченном</w:t>
      </w:r>
      <w:r>
        <w:rPr>
          <w:spacing w:val="16"/>
        </w:rPr>
        <w:t xml:space="preserve"> </w:t>
      </w:r>
      <w:r>
        <w:t>пространстве;</w:t>
      </w:r>
      <w:r>
        <w:rPr>
          <w:spacing w:val="14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40"/>
        </w:rPr>
        <w:t xml:space="preserve"> </w:t>
      </w:r>
      <w:r>
        <w:t>задним</w:t>
      </w:r>
      <w:r>
        <w:rPr>
          <w:spacing w:val="41"/>
        </w:rPr>
        <w:t xml:space="preserve"> </w:t>
      </w:r>
      <w:r>
        <w:t>ходом;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зеркал</w:t>
      </w:r>
      <w:r>
        <w:rPr>
          <w:spacing w:val="40"/>
        </w:rPr>
        <w:t xml:space="preserve"> </w:t>
      </w:r>
      <w:r>
        <w:t>заднего</w:t>
      </w:r>
      <w:r>
        <w:rPr>
          <w:spacing w:val="35"/>
        </w:rPr>
        <w:t xml:space="preserve"> </w:t>
      </w:r>
      <w:r>
        <w:t>вида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электронных</w:t>
      </w:r>
      <w:r>
        <w:rPr>
          <w:spacing w:val="35"/>
        </w:rPr>
        <w:t xml:space="preserve"> </w:t>
      </w:r>
      <w:r>
        <w:t>систем автоматической</w:t>
      </w:r>
      <w:r>
        <w:rPr>
          <w:spacing w:val="22"/>
        </w:rPr>
        <w:t xml:space="preserve"> </w:t>
      </w:r>
      <w:r>
        <w:t>парковки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маневрировании</w:t>
      </w:r>
      <w:r>
        <w:rPr>
          <w:spacing w:val="22"/>
        </w:rPr>
        <w:t xml:space="preserve"> </w:t>
      </w:r>
      <w:r>
        <w:t>задним</w:t>
      </w:r>
      <w:r>
        <w:rPr>
          <w:spacing w:val="23"/>
        </w:rPr>
        <w:t xml:space="preserve"> </w:t>
      </w:r>
      <w:r>
        <w:t>ходом;</w:t>
      </w:r>
      <w:r>
        <w:rPr>
          <w:spacing w:val="22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парковки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54"/>
        </w:rPr>
        <w:t xml:space="preserve"> </w:t>
      </w:r>
      <w:r>
        <w:t>средства;</w:t>
      </w:r>
      <w:r>
        <w:rPr>
          <w:spacing w:val="53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водителя</w:t>
      </w:r>
      <w:r>
        <w:rPr>
          <w:spacing w:val="56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движении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транспортном</w:t>
      </w:r>
      <w:r>
        <w:rPr>
          <w:spacing w:val="55"/>
        </w:rPr>
        <w:t xml:space="preserve"> </w:t>
      </w:r>
      <w:r>
        <w:t>потоке; выбор</w:t>
      </w:r>
      <w:r>
        <w:rPr>
          <w:spacing w:val="10"/>
        </w:rPr>
        <w:t xml:space="preserve"> </w:t>
      </w:r>
      <w:r>
        <w:t>оптимальной</w:t>
      </w:r>
      <w:r>
        <w:rPr>
          <w:spacing w:val="10"/>
        </w:rPr>
        <w:t xml:space="preserve"> </w:t>
      </w:r>
      <w:r>
        <w:t>скорости,</w:t>
      </w:r>
      <w:r>
        <w:rPr>
          <w:spacing w:val="12"/>
        </w:rPr>
        <w:t xml:space="preserve"> </w:t>
      </w:r>
      <w:r>
        <w:t>ускорения,</w:t>
      </w:r>
      <w:r>
        <w:rPr>
          <w:spacing w:val="12"/>
        </w:rPr>
        <w:t xml:space="preserve"> </w:t>
      </w:r>
      <w:r>
        <w:t>дистанции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бокового</w:t>
      </w:r>
      <w:r>
        <w:rPr>
          <w:spacing w:val="10"/>
        </w:rPr>
        <w:t xml:space="preserve"> </w:t>
      </w:r>
      <w:r>
        <w:t>интервала</w:t>
      </w:r>
      <w:r>
        <w:rPr>
          <w:spacing w:val="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транспортном</w:t>
      </w:r>
      <w:r>
        <w:rPr>
          <w:spacing w:val="69"/>
        </w:rPr>
        <w:t xml:space="preserve"> </w:t>
      </w:r>
      <w:r>
        <w:t>потоке;</w:t>
      </w:r>
      <w:r>
        <w:rPr>
          <w:spacing w:val="68"/>
        </w:rPr>
        <w:t xml:space="preserve"> </w:t>
      </w:r>
      <w:r>
        <w:t>расположение</w:t>
      </w:r>
      <w:r>
        <w:rPr>
          <w:spacing w:val="69"/>
        </w:rPr>
        <w:t xml:space="preserve"> </w:t>
      </w:r>
      <w:r>
        <w:t>транспортного</w:t>
      </w:r>
      <w:r>
        <w:rPr>
          <w:spacing w:val="68"/>
        </w:rPr>
        <w:t xml:space="preserve"> </w:t>
      </w:r>
      <w:r>
        <w:t>средства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проезжей</w:t>
      </w:r>
      <w:r>
        <w:rPr>
          <w:spacing w:val="68"/>
        </w:rPr>
        <w:t xml:space="preserve"> </w:t>
      </w:r>
      <w:r>
        <w:t>части</w:t>
      </w:r>
      <w:r>
        <w:rPr>
          <w:spacing w:val="68"/>
        </w:rPr>
        <w:t xml:space="preserve"> </w:t>
      </w:r>
      <w:r>
        <w:t>в</w:t>
      </w:r>
      <w:r w:rsidR="009A4E71"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движения;</w:t>
      </w:r>
      <w:r>
        <w:rPr>
          <w:spacing w:val="50"/>
        </w:rPr>
        <w:t xml:space="preserve"> </w:t>
      </w:r>
      <w:r>
        <w:t>управление</w:t>
      </w:r>
      <w:r>
        <w:rPr>
          <w:spacing w:val="46"/>
        </w:rPr>
        <w:t xml:space="preserve"> </w:t>
      </w:r>
      <w:r>
        <w:t>транспортным</w:t>
      </w:r>
      <w:r>
        <w:rPr>
          <w:spacing w:val="47"/>
        </w:rPr>
        <w:t xml:space="preserve"> </w:t>
      </w:r>
      <w:r>
        <w:t>средством</w:t>
      </w:r>
      <w:r>
        <w:rPr>
          <w:spacing w:val="5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прохождении</w:t>
      </w:r>
      <w:r>
        <w:rPr>
          <w:spacing w:val="48"/>
        </w:rPr>
        <w:t xml:space="preserve"> </w:t>
      </w:r>
      <w:r>
        <w:t>поворотов</w:t>
      </w:r>
      <w:r>
        <w:rPr>
          <w:spacing w:val="47"/>
        </w:rPr>
        <w:t xml:space="preserve"> </w:t>
      </w:r>
      <w:r>
        <w:t>различного</w:t>
      </w:r>
      <w:r>
        <w:rPr>
          <w:spacing w:val="53"/>
        </w:rPr>
        <w:t xml:space="preserve"> </w:t>
      </w:r>
      <w:r>
        <w:t>радиуса;</w:t>
      </w:r>
      <w:r>
        <w:rPr>
          <w:spacing w:val="48"/>
        </w:rPr>
        <w:t xml:space="preserve"> </w:t>
      </w:r>
      <w:r>
        <w:t>выбор</w:t>
      </w:r>
      <w:r>
        <w:rPr>
          <w:spacing w:val="48"/>
        </w:rPr>
        <w:t xml:space="preserve"> </w:t>
      </w:r>
      <w:r>
        <w:t>безопасной</w:t>
      </w:r>
      <w:r>
        <w:rPr>
          <w:spacing w:val="48"/>
        </w:rPr>
        <w:t xml:space="preserve"> </w:t>
      </w:r>
      <w:r>
        <w:t>скорости</w:t>
      </w:r>
      <w:r>
        <w:rPr>
          <w:spacing w:val="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траектории</w:t>
      </w:r>
      <w:r>
        <w:rPr>
          <w:spacing w:val="25"/>
        </w:rPr>
        <w:t xml:space="preserve"> </w:t>
      </w:r>
      <w:r>
        <w:t>движения;</w:t>
      </w:r>
      <w:r>
        <w:rPr>
          <w:spacing w:val="25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водителя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перестроений</w:t>
      </w:r>
      <w:r>
        <w:rPr>
          <w:spacing w:val="2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объезде</w:t>
      </w:r>
      <w:r>
        <w:rPr>
          <w:spacing w:val="30"/>
        </w:rPr>
        <w:t xml:space="preserve"> </w:t>
      </w:r>
      <w:r>
        <w:t>препятствий;</w:t>
      </w:r>
      <w:r>
        <w:rPr>
          <w:spacing w:val="33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безопасной</w:t>
      </w:r>
      <w:r>
        <w:rPr>
          <w:spacing w:val="29"/>
        </w:rPr>
        <w:t xml:space="preserve"> </w:t>
      </w:r>
      <w:r>
        <w:t>смены</w:t>
      </w:r>
      <w:r>
        <w:rPr>
          <w:spacing w:val="29"/>
        </w:rPr>
        <w:t xml:space="preserve"> </w:t>
      </w:r>
      <w:r>
        <w:t>полосы</w:t>
      </w:r>
      <w:r>
        <w:rPr>
          <w:spacing w:val="29"/>
        </w:rPr>
        <w:t xml:space="preserve"> </w:t>
      </w:r>
      <w:r>
        <w:t>движения;</w:t>
      </w:r>
      <w:r>
        <w:rPr>
          <w:spacing w:val="29"/>
        </w:rPr>
        <w:t xml:space="preserve"> </w:t>
      </w:r>
      <w:r>
        <w:t>порядок выполнения</w:t>
      </w:r>
      <w:r>
        <w:rPr>
          <w:spacing w:val="49"/>
        </w:rPr>
        <w:t xml:space="preserve"> </w:t>
      </w:r>
      <w:r>
        <w:t>обгона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опережения;</w:t>
      </w:r>
      <w:r>
        <w:rPr>
          <w:spacing w:val="52"/>
        </w:rPr>
        <w:t xml:space="preserve"> </w:t>
      </w:r>
      <w:r>
        <w:t>определение</w:t>
      </w:r>
      <w:r>
        <w:rPr>
          <w:spacing w:val="49"/>
        </w:rPr>
        <w:t xml:space="preserve"> </w:t>
      </w:r>
      <w:r>
        <w:t>целесообразности</w:t>
      </w:r>
      <w:r>
        <w:rPr>
          <w:spacing w:val="48"/>
        </w:rPr>
        <w:t xml:space="preserve"> </w:t>
      </w:r>
      <w:r>
        <w:t>обгона</w:t>
      </w:r>
      <w:r>
        <w:rPr>
          <w:spacing w:val="4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опережения;</w:t>
      </w:r>
      <w:r>
        <w:rPr>
          <w:spacing w:val="41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обгона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опережения;</w:t>
      </w:r>
      <w:r>
        <w:rPr>
          <w:spacing w:val="36"/>
        </w:rPr>
        <w:t xml:space="preserve"> </w:t>
      </w:r>
      <w:r>
        <w:t>встречный</w:t>
      </w:r>
      <w:r>
        <w:rPr>
          <w:spacing w:val="-1"/>
        </w:rPr>
        <w:t xml:space="preserve"> </w:t>
      </w:r>
      <w:r>
        <w:t>разъезд;</w:t>
      </w:r>
      <w:r>
        <w:rPr>
          <w:spacing w:val="64"/>
        </w:rPr>
        <w:t xml:space="preserve"> </w:t>
      </w:r>
      <w:r>
        <w:t>способы</w:t>
      </w:r>
      <w:r>
        <w:rPr>
          <w:spacing w:val="64"/>
        </w:rPr>
        <w:t xml:space="preserve"> </w:t>
      </w:r>
      <w:r>
        <w:t>выполнения</w:t>
      </w:r>
      <w:r>
        <w:rPr>
          <w:spacing w:val="64"/>
        </w:rPr>
        <w:t xml:space="preserve"> </w:t>
      </w:r>
      <w:r>
        <w:t>разворота</w:t>
      </w:r>
      <w:r>
        <w:rPr>
          <w:spacing w:val="65"/>
        </w:rPr>
        <w:t xml:space="preserve"> </w:t>
      </w:r>
      <w:r>
        <w:t>вне</w:t>
      </w:r>
      <w:r>
        <w:rPr>
          <w:spacing w:val="63"/>
        </w:rPr>
        <w:t xml:space="preserve"> </w:t>
      </w:r>
      <w:r>
        <w:t>перекрестков;</w:t>
      </w:r>
      <w:r>
        <w:rPr>
          <w:spacing w:val="63"/>
        </w:rPr>
        <w:t xml:space="preserve"> </w:t>
      </w:r>
      <w:r>
        <w:t>остановка</w:t>
      </w:r>
      <w:r>
        <w:rPr>
          <w:spacing w:val="65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дороги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пределами;</w:t>
      </w:r>
      <w:r>
        <w:rPr>
          <w:spacing w:val="12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водителей</w:t>
      </w:r>
      <w:r>
        <w:rPr>
          <w:spacing w:val="17"/>
        </w:rPr>
        <w:t xml:space="preserve"> </w:t>
      </w:r>
      <w:r>
        <w:t>транспортных</w:t>
      </w:r>
      <w:r>
        <w:rPr>
          <w:spacing w:val="8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вынужденной</w:t>
      </w:r>
      <w:r>
        <w:rPr>
          <w:spacing w:val="67"/>
        </w:rPr>
        <w:t xml:space="preserve"> </w:t>
      </w:r>
      <w:r>
        <w:t>остановке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где</w:t>
      </w:r>
      <w:r>
        <w:rPr>
          <w:spacing w:val="64"/>
        </w:rPr>
        <w:t xml:space="preserve"> </w:t>
      </w:r>
      <w:r>
        <w:t>остановка</w:t>
      </w:r>
      <w:r>
        <w:rPr>
          <w:spacing w:val="69"/>
        </w:rPr>
        <w:t xml:space="preserve"> </w:t>
      </w:r>
      <w:r>
        <w:t>запрещена;</w:t>
      </w:r>
      <w:r>
        <w:rPr>
          <w:spacing w:val="68"/>
        </w:rPr>
        <w:t xml:space="preserve"> </w:t>
      </w:r>
      <w:r>
        <w:t>проезд</w:t>
      </w:r>
      <w:r>
        <w:rPr>
          <w:spacing w:val="1"/>
        </w:rPr>
        <w:t xml:space="preserve"> </w:t>
      </w:r>
      <w:r>
        <w:t>перекрестков;</w:t>
      </w:r>
      <w:r>
        <w:rPr>
          <w:spacing w:val="-1"/>
        </w:rPr>
        <w:t xml:space="preserve"> </w:t>
      </w:r>
      <w:r>
        <w:t>выбор</w:t>
      </w:r>
      <w:r>
        <w:rPr>
          <w:spacing w:val="11"/>
        </w:rPr>
        <w:t xml:space="preserve"> </w:t>
      </w:r>
      <w:r>
        <w:t>скорости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траектории</w:t>
      </w:r>
      <w:r>
        <w:rPr>
          <w:spacing w:val="11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проезде</w:t>
      </w:r>
      <w:r>
        <w:rPr>
          <w:spacing w:val="12"/>
        </w:rPr>
        <w:t xml:space="preserve"> </w:t>
      </w:r>
      <w:r>
        <w:t>перекрестков;</w:t>
      </w:r>
      <w:r>
        <w:rPr>
          <w:spacing w:val="10"/>
        </w:rPr>
        <w:t xml:space="preserve"> </w:t>
      </w:r>
      <w:r>
        <w:t>опасные</w:t>
      </w:r>
      <w:r>
        <w:rPr>
          <w:spacing w:val="1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проезде</w:t>
      </w:r>
      <w:r>
        <w:rPr>
          <w:spacing w:val="21"/>
        </w:rPr>
        <w:t xml:space="preserve"> </w:t>
      </w:r>
      <w:r>
        <w:t>перекрестков;</w:t>
      </w:r>
      <w:r>
        <w:rPr>
          <w:spacing w:val="24"/>
        </w:rPr>
        <w:t xml:space="preserve"> </w:t>
      </w:r>
      <w:r>
        <w:t>управление</w:t>
      </w:r>
      <w:r>
        <w:rPr>
          <w:spacing w:val="21"/>
        </w:rPr>
        <w:t xml:space="preserve"> </w:t>
      </w:r>
      <w:r>
        <w:t>транспортным</w:t>
      </w:r>
      <w:r>
        <w:rPr>
          <w:spacing w:val="21"/>
        </w:rPr>
        <w:t xml:space="preserve"> </w:t>
      </w:r>
      <w:r>
        <w:t>средством</w:t>
      </w:r>
      <w:r>
        <w:rPr>
          <w:spacing w:val="2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 xml:space="preserve">проезде </w:t>
      </w:r>
      <w:r>
        <w:lastRenderedPageBreak/>
        <w:t>пешеходных</w:t>
      </w:r>
      <w:r>
        <w:rPr>
          <w:spacing w:val="48"/>
        </w:rPr>
        <w:t xml:space="preserve"> </w:t>
      </w:r>
      <w:r>
        <w:t>переходов,</w:t>
      </w:r>
      <w:r>
        <w:rPr>
          <w:spacing w:val="55"/>
        </w:rPr>
        <w:t xml:space="preserve"> </w:t>
      </w:r>
      <w:r>
        <w:t>мест</w:t>
      </w:r>
      <w:r>
        <w:rPr>
          <w:spacing w:val="51"/>
        </w:rPr>
        <w:t xml:space="preserve"> </w:t>
      </w:r>
      <w:r>
        <w:t>остановок</w:t>
      </w:r>
      <w:r>
        <w:rPr>
          <w:spacing w:val="52"/>
        </w:rPr>
        <w:t xml:space="preserve"> </w:t>
      </w:r>
      <w:r>
        <w:t>маршрутных</w:t>
      </w:r>
      <w:r>
        <w:rPr>
          <w:spacing w:val="48"/>
        </w:rPr>
        <w:t xml:space="preserve"> </w:t>
      </w:r>
      <w:r>
        <w:t>транспортных</w:t>
      </w:r>
      <w:r>
        <w:rPr>
          <w:spacing w:val="48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железнодорожных</w:t>
      </w:r>
      <w:r>
        <w:rPr>
          <w:spacing w:val="49"/>
        </w:rPr>
        <w:t xml:space="preserve"> </w:t>
      </w:r>
      <w:r>
        <w:t>переездов,</w:t>
      </w:r>
      <w:r>
        <w:rPr>
          <w:spacing w:val="51"/>
        </w:rPr>
        <w:t xml:space="preserve"> </w:t>
      </w:r>
      <w:r>
        <w:t>мостов,</w:t>
      </w:r>
      <w:r>
        <w:rPr>
          <w:spacing w:val="51"/>
        </w:rPr>
        <w:t xml:space="preserve"> </w:t>
      </w:r>
      <w:r>
        <w:t>тоннелей;</w:t>
      </w:r>
      <w:r>
        <w:rPr>
          <w:spacing w:val="47"/>
        </w:rPr>
        <w:t xml:space="preserve"> </w:t>
      </w:r>
      <w:r>
        <w:t>порядок</w:t>
      </w:r>
      <w:r>
        <w:rPr>
          <w:spacing w:val="48"/>
        </w:rPr>
        <w:t xml:space="preserve"> </w:t>
      </w:r>
      <w:r>
        <w:t>движения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жилых</w:t>
      </w:r>
      <w:r>
        <w:rPr>
          <w:spacing w:val="43"/>
        </w:rPr>
        <w:t xml:space="preserve"> </w:t>
      </w:r>
      <w:r>
        <w:t>зонах; особенности</w:t>
      </w:r>
      <w:r>
        <w:rPr>
          <w:spacing w:val="16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транспортным</w:t>
      </w:r>
      <w:r>
        <w:rPr>
          <w:spacing w:val="12"/>
        </w:rPr>
        <w:t xml:space="preserve"> </w:t>
      </w:r>
      <w:r>
        <w:t>средством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движении</w:t>
      </w:r>
      <w:r>
        <w:rPr>
          <w:spacing w:val="1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автомагистралям,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въезде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автомагистрали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съезде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них;</w:t>
      </w:r>
      <w:r>
        <w:rPr>
          <w:spacing w:val="3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транспортным</w:t>
      </w:r>
      <w:r>
        <w:rPr>
          <w:spacing w:val="54"/>
        </w:rPr>
        <w:t xml:space="preserve"> </w:t>
      </w:r>
      <w:r>
        <w:t>средством</w:t>
      </w:r>
      <w:r>
        <w:rPr>
          <w:spacing w:val="6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горной</w:t>
      </w:r>
      <w:r>
        <w:rPr>
          <w:spacing w:val="54"/>
        </w:rPr>
        <w:t xml:space="preserve"> </w:t>
      </w:r>
      <w:r>
        <w:t>местности,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крутых</w:t>
      </w:r>
      <w:r>
        <w:rPr>
          <w:spacing w:val="49"/>
        </w:rPr>
        <w:t xml:space="preserve"> </w:t>
      </w:r>
      <w:r>
        <w:t>подъемах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спусках,</w:t>
      </w:r>
      <w:r>
        <w:rPr>
          <w:spacing w:val="5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опасным  участкам</w:t>
      </w:r>
      <w:r>
        <w:rPr>
          <w:spacing w:val="69"/>
        </w:rPr>
        <w:t xml:space="preserve"> </w:t>
      </w:r>
      <w:r>
        <w:t>дорог</w:t>
      </w:r>
      <w:r>
        <w:rPr>
          <w:spacing w:val="69"/>
        </w:rPr>
        <w:t xml:space="preserve"> </w:t>
      </w:r>
      <w:r>
        <w:t>(сужение  проезжей</w:t>
      </w:r>
      <w:r>
        <w:rPr>
          <w:spacing w:val="68"/>
        </w:rPr>
        <w:t xml:space="preserve"> </w:t>
      </w:r>
      <w:r>
        <w:t>части,</w:t>
      </w:r>
      <w:r>
        <w:rPr>
          <w:spacing w:val="69"/>
        </w:rPr>
        <w:t xml:space="preserve"> </w:t>
      </w:r>
      <w:r>
        <w:t>свежеуложенное</w:t>
      </w:r>
      <w:r>
        <w:rPr>
          <w:spacing w:val="-1"/>
        </w:rPr>
        <w:t xml:space="preserve"> </w:t>
      </w:r>
      <w:r>
        <w:t>покрытие</w:t>
      </w:r>
      <w:r>
        <w:rPr>
          <w:spacing w:val="64"/>
        </w:rPr>
        <w:t xml:space="preserve"> </w:t>
      </w:r>
      <w:r>
        <w:t>дороги,</w:t>
      </w:r>
      <w:r>
        <w:rPr>
          <w:spacing w:val="65"/>
        </w:rPr>
        <w:t xml:space="preserve"> </w:t>
      </w:r>
      <w:r>
        <w:t>битумные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гравийные</w:t>
      </w:r>
      <w:r>
        <w:rPr>
          <w:spacing w:val="63"/>
        </w:rPr>
        <w:t xml:space="preserve"> </w:t>
      </w:r>
      <w:r>
        <w:t>покрытия);</w:t>
      </w:r>
      <w:r>
        <w:rPr>
          <w:spacing w:val="63"/>
        </w:rPr>
        <w:t xml:space="preserve"> </w:t>
      </w:r>
      <w:r>
        <w:t>меры</w:t>
      </w:r>
      <w:r>
        <w:rPr>
          <w:spacing w:val="64"/>
        </w:rPr>
        <w:t xml:space="preserve"> </w:t>
      </w:r>
      <w:r>
        <w:t>предосторожности</w:t>
      </w:r>
      <w:r>
        <w:rPr>
          <w:spacing w:val="6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ремонтируемым</w:t>
      </w:r>
      <w:r>
        <w:rPr>
          <w:spacing w:val="36"/>
        </w:rPr>
        <w:t xml:space="preserve"> </w:t>
      </w:r>
      <w:r>
        <w:t>участкам</w:t>
      </w:r>
      <w:r>
        <w:rPr>
          <w:spacing w:val="35"/>
        </w:rPr>
        <w:t xml:space="preserve"> </w:t>
      </w:r>
      <w:r>
        <w:t>дорог;</w:t>
      </w:r>
      <w:r>
        <w:rPr>
          <w:spacing w:val="30"/>
        </w:rPr>
        <w:t xml:space="preserve"> </w:t>
      </w:r>
      <w:r>
        <w:t>ограждения</w:t>
      </w:r>
      <w:r>
        <w:rPr>
          <w:spacing w:val="31"/>
        </w:rPr>
        <w:t xml:space="preserve"> </w:t>
      </w:r>
      <w:r>
        <w:t>ремонтируемых</w:t>
      </w:r>
      <w:r>
        <w:rPr>
          <w:spacing w:val="30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дорог,</w:t>
      </w:r>
      <w:r>
        <w:rPr>
          <w:spacing w:val="43"/>
        </w:rPr>
        <w:t xml:space="preserve"> </w:t>
      </w:r>
      <w:r>
        <w:t>применяемые</w:t>
      </w:r>
      <w:r>
        <w:rPr>
          <w:spacing w:val="37"/>
        </w:rPr>
        <w:t xml:space="preserve"> </w:t>
      </w:r>
      <w:r>
        <w:t>предупредительные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световые</w:t>
      </w:r>
      <w:r>
        <w:rPr>
          <w:spacing w:val="42"/>
        </w:rPr>
        <w:t xml:space="preserve"> </w:t>
      </w:r>
      <w:r>
        <w:t>сигналы;</w:t>
      </w:r>
      <w:r>
        <w:rPr>
          <w:spacing w:val="40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транспортным</w:t>
      </w:r>
      <w:r>
        <w:rPr>
          <w:spacing w:val="2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движении</w:t>
      </w:r>
      <w:r>
        <w:rPr>
          <w:spacing w:val="7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66"/>
        </w:rPr>
        <w:t xml:space="preserve"> </w:t>
      </w:r>
      <w:r>
        <w:t>недостаточной</w:t>
      </w:r>
      <w:r>
        <w:rPr>
          <w:spacing w:val="70"/>
        </w:rPr>
        <w:t xml:space="preserve"> </w:t>
      </w:r>
      <w:r>
        <w:t>видимости</w:t>
      </w:r>
      <w:r>
        <w:rPr>
          <w:spacing w:val="-1"/>
        </w:rPr>
        <w:t xml:space="preserve"> </w:t>
      </w:r>
      <w:r>
        <w:t>(темное</w:t>
      </w:r>
      <w:r>
        <w:rPr>
          <w:spacing w:val="46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суток,</w:t>
      </w:r>
      <w:r>
        <w:rPr>
          <w:spacing w:val="48"/>
        </w:rPr>
        <w:t xml:space="preserve"> </w:t>
      </w:r>
      <w:r>
        <w:t>туман,</w:t>
      </w:r>
      <w:r>
        <w:rPr>
          <w:spacing w:val="43"/>
        </w:rPr>
        <w:t xml:space="preserve"> </w:t>
      </w:r>
      <w:r>
        <w:t>дождь,</w:t>
      </w:r>
      <w:r>
        <w:rPr>
          <w:spacing w:val="43"/>
        </w:rPr>
        <w:t xml:space="preserve"> </w:t>
      </w:r>
      <w:r>
        <w:t>снегопад);</w:t>
      </w:r>
      <w:r>
        <w:rPr>
          <w:spacing w:val="40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</w:t>
      </w:r>
      <w:r>
        <w:rPr>
          <w:spacing w:val="11"/>
        </w:rPr>
        <w:t xml:space="preserve"> </w:t>
      </w:r>
      <w:r>
        <w:t>средством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движении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дороге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низким</w:t>
      </w:r>
      <w:r>
        <w:rPr>
          <w:spacing w:val="11"/>
        </w:rPr>
        <w:t xml:space="preserve"> </w:t>
      </w:r>
      <w:r>
        <w:t>коэффициентом</w:t>
      </w:r>
      <w:r>
        <w:rPr>
          <w:spacing w:val="-1"/>
        </w:rPr>
        <w:t xml:space="preserve"> </w:t>
      </w:r>
      <w:r>
        <w:t>сцепления</w:t>
      </w:r>
      <w:r>
        <w:rPr>
          <w:spacing w:val="33"/>
        </w:rPr>
        <w:t xml:space="preserve"> </w:t>
      </w:r>
      <w:r>
        <w:t>дорожного</w:t>
      </w:r>
      <w:r>
        <w:rPr>
          <w:spacing w:val="33"/>
        </w:rPr>
        <w:t xml:space="preserve"> </w:t>
      </w:r>
      <w:r>
        <w:t>покрытия</w:t>
      </w:r>
      <w:r>
        <w:rPr>
          <w:spacing w:val="33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гололедицу);</w:t>
      </w:r>
      <w:r>
        <w:rPr>
          <w:spacing w:val="32"/>
        </w:rPr>
        <w:t xml:space="preserve"> </w:t>
      </w:r>
      <w:r>
        <w:t>пользование</w:t>
      </w:r>
      <w:r>
        <w:rPr>
          <w:spacing w:val="33"/>
        </w:rPr>
        <w:t xml:space="preserve"> </w:t>
      </w:r>
      <w:r>
        <w:t>зимними</w:t>
      </w:r>
      <w:r>
        <w:rPr>
          <w:spacing w:val="32"/>
        </w:rPr>
        <w:t xml:space="preserve"> </w:t>
      </w:r>
      <w:r>
        <w:t>дорогами (зимниками);</w:t>
      </w:r>
      <w:r>
        <w:rPr>
          <w:spacing w:val="48"/>
        </w:rPr>
        <w:t xml:space="preserve"> </w:t>
      </w:r>
      <w:r>
        <w:t>движение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ледовым</w:t>
      </w:r>
      <w:r>
        <w:rPr>
          <w:spacing w:val="50"/>
        </w:rPr>
        <w:t xml:space="preserve"> </w:t>
      </w:r>
      <w:r>
        <w:t>переправам;</w:t>
      </w:r>
      <w:r>
        <w:rPr>
          <w:spacing w:val="48"/>
        </w:rPr>
        <w:t xml:space="preserve"> </w:t>
      </w:r>
      <w:r>
        <w:t>движение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бездорожью;</w:t>
      </w:r>
      <w:r>
        <w:rPr>
          <w:spacing w:val="-1"/>
        </w:rPr>
        <w:t xml:space="preserve"> </w:t>
      </w:r>
      <w:r>
        <w:t>управление</w:t>
      </w:r>
      <w:r>
        <w:rPr>
          <w:spacing w:val="59"/>
        </w:rPr>
        <w:t xml:space="preserve"> </w:t>
      </w:r>
      <w:r>
        <w:t>транспортным</w:t>
      </w:r>
      <w:r>
        <w:rPr>
          <w:spacing w:val="54"/>
        </w:rPr>
        <w:t xml:space="preserve"> </w:t>
      </w:r>
      <w:r>
        <w:t>средством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движении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прицепом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буксировке</w:t>
      </w:r>
      <w:r>
        <w:rPr>
          <w:spacing w:val="-1"/>
        </w:rPr>
        <w:t xml:space="preserve"> </w:t>
      </w:r>
      <w:r>
        <w:t>механических</w:t>
      </w:r>
      <w:r>
        <w:rPr>
          <w:spacing w:val="40"/>
        </w:rPr>
        <w:t xml:space="preserve"> </w:t>
      </w:r>
      <w:r>
        <w:t>транспортных</w:t>
      </w:r>
      <w:r>
        <w:rPr>
          <w:spacing w:val="40"/>
        </w:rPr>
        <w:t xml:space="preserve"> </w:t>
      </w:r>
      <w:r>
        <w:t>средств;</w:t>
      </w:r>
      <w:r>
        <w:rPr>
          <w:spacing w:val="44"/>
        </w:rPr>
        <w:t xml:space="preserve"> </w:t>
      </w:r>
      <w:r>
        <w:t>перевозка</w:t>
      </w:r>
      <w:r>
        <w:rPr>
          <w:spacing w:val="44"/>
        </w:rPr>
        <w:t xml:space="preserve"> </w:t>
      </w:r>
      <w:r>
        <w:t>пассажиров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легковых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грузовых автомобилях;</w:t>
      </w:r>
      <w:r>
        <w:rPr>
          <w:spacing w:val="6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безопасной</w:t>
      </w:r>
      <w:r>
        <w:rPr>
          <w:spacing w:val="6"/>
        </w:rPr>
        <w:t xml:space="preserve"> </w:t>
      </w:r>
      <w:r>
        <w:t>перевозки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различного</w:t>
      </w:r>
      <w:r>
        <w:rPr>
          <w:spacing w:val="6"/>
        </w:rPr>
        <w:t xml:space="preserve"> </w:t>
      </w:r>
      <w:r>
        <w:t>возраста;</w:t>
      </w:r>
      <w:r>
        <w:rPr>
          <w:spacing w:val="-1"/>
        </w:rPr>
        <w:t xml:space="preserve"> </w:t>
      </w:r>
      <w:r>
        <w:t>ограничения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перевозке</w:t>
      </w:r>
      <w:r>
        <w:rPr>
          <w:spacing w:val="56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транспортных</w:t>
      </w:r>
      <w:r>
        <w:rPr>
          <w:spacing w:val="51"/>
        </w:rPr>
        <w:t xml:space="preserve"> </w:t>
      </w:r>
      <w:r>
        <w:t>средствах; приспособления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перевозки</w:t>
      </w:r>
      <w:r>
        <w:rPr>
          <w:spacing w:val="44"/>
        </w:rPr>
        <w:t xml:space="preserve"> </w:t>
      </w:r>
      <w:r>
        <w:t>животных,</w:t>
      </w:r>
      <w:r>
        <w:rPr>
          <w:spacing w:val="47"/>
        </w:rPr>
        <w:t xml:space="preserve"> </w:t>
      </w:r>
      <w:r>
        <w:t>перевозка</w:t>
      </w:r>
      <w:r>
        <w:rPr>
          <w:spacing w:val="44"/>
        </w:rPr>
        <w:t xml:space="preserve"> </w:t>
      </w:r>
      <w:r>
        <w:t>грузов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легковых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грузовых</w:t>
      </w:r>
      <w:r>
        <w:rPr>
          <w:spacing w:val="-1"/>
        </w:rPr>
        <w:t xml:space="preserve"> </w:t>
      </w:r>
      <w:r>
        <w:t>автомобилях;</w:t>
      </w:r>
      <w:r>
        <w:rPr>
          <w:spacing w:val="1"/>
        </w:rPr>
        <w:t xml:space="preserve"> </w:t>
      </w:r>
      <w:r>
        <w:t>оптимальное</w:t>
      </w:r>
      <w:r>
        <w:rPr>
          <w:spacing w:val="2"/>
        </w:rPr>
        <w:t xml:space="preserve"> </w:t>
      </w:r>
      <w:r>
        <w:t>размещение</w:t>
      </w:r>
      <w:r>
        <w:rPr>
          <w:spacing w:val="7"/>
        </w:rPr>
        <w:t xml:space="preserve"> </w:t>
      </w:r>
      <w:r>
        <w:t>и крепление</w:t>
      </w:r>
      <w:r>
        <w:rPr>
          <w:spacing w:val="2"/>
        </w:rPr>
        <w:t xml:space="preserve"> </w:t>
      </w:r>
      <w:r>
        <w:t>перевозимого</w:t>
      </w:r>
      <w:r>
        <w:rPr>
          <w:spacing w:val="1"/>
        </w:rPr>
        <w:t xml:space="preserve"> </w:t>
      </w:r>
      <w:r>
        <w:t>груза;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управления</w:t>
      </w:r>
      <w:r>
        <w:rPr>
          <w:spacing w:val="41"/>
        </w:rPr>
        <w:t xml:space="preserve"> </w:t>
      </w:r>
      <w:r>
        <w:t>транспортным</w:t>
      </w:r>
      <w:r>
        <w:rPr>
          <w:spacing w:val="36"/>
        </w:rPr>
        <w:t xml:space="preserve"> </w:t>
      </w:r>
      <w:r>
        <w:t>средством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характеристик</w:t>
      </w:r>
      <w:r>
        <w:rPr>
          <w:spacing w:val="34"/>
        </w:rPr>
        <w:t xml:space="preserve"> </w:t>
      </w:r>
      <w:r>
        <w:t>перевозимого</w:t>
      </w:r>
      <w:r>
        <w:rPr>
          <w:spacing w:val="-1"/>
        </w:rPr>
        <w:t xml:space="preserve"> </w:t>
      </w:r>
      <w:r>
        <w:t>груза.</w:t>
      </w:r>
      <w:r>
        <w:rPr>
          <w:spacing w:val="4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ситуационных</w:t>
      </w:r>
      <w:r>
        <w:rPr>
          <w:spacing w:val="-3"/>
        </w:rPr>
        <w:t xml:space="preserve"> </w:t>
      </w:r>
      <w:r>
        <w:t>задач.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3.</w:t>
      </w:r>
      <w:r>
        <w:rPr>
          <w:b/>
          <w:bCs/>
          <w:spacing w:val="10"/>
        </w:rPr>
        <w:t xml:space="preserve"> </w:t>
      </w:r>
      <w:r>
        <w:t>Управление</w:t>
      </w:r>
      <w:r>
        <w:rPr>
          <w:spacing w:val="7"/>
        </w:rPr>
        <w:t xml:space="preserve"> </w:t>
      </w:r>
      <w:r>
        <w:t>транспортным</w:t>
      </w:r>
      <w:r>
        <w:rPr>
          <w:spacing w:val="7"/>
        </w:rPr>
        <w:t xml:space="preserve"> </w:t>
      </w:r>
      <w:r>
        <w:t>средством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нештатных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о нештатной</w:t>
      </w:r>
      <w:r>
        <w:rPr>
          <w:spacing w:val="30"/>
        </w:rPr>
        <w:t xml:space="preserve"> </w:t>
      </w:r>
      <w:r>
        <w:t>ситуации;</w:t>
      </w:r>
      <w:r>
        <w:rPr>
          <w:spacing w:val="29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возможных</w:t>
      </w:r>
      <w:r>
        <w:rPr>
          <w:spacing w:val="25"/>
        </w:rPr>
        <w:t xml:space="preserve"> </w:t>
      </w:r>
      <w:r>
        <w:t>нештатных</w:t>
      </w:r>
      <w:r>
        <w:rPr>
          <w:spacing w:val="25"/>
        </w:rPr>
        <w:t xml:space="preserve"> </w:t>
      </w:r>
      <w:r>
        <w:t>ситуаций;</w:t>
      </w:r>
      <w:r>
        <w:rPr>
          <w:spacing w:val="28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органами управления</w:t>
      </w:r>
      <w:r>
        <w:rPr>
          <w:spacing w:val="9"/>
        </w:rPr>
        <w:t xml:space="preserve"> </w:t>
      </w:r>
      <w:r>
        <w:t>скоростью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тормозом</w:t>
      </w:r>
      <w:r>
        <w:rPr>
          <w:spacing w:val="1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буксовании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блокировке</w:t>
      </w:r>
      <w:r>
        <w:rPr>
          <w:spacing w:val="13"/>
        </w:rPr>
        <w:t xml:space="preserve"> </w:t>
      </w:r>
      <w:r>
        <w:t>колес; регулирование</w:t>
      </w:r>
      <w:r>
        <w:rPr>
          <w:spacing w:val="31"/>
        </w:rPr>
        <w:t xml:space="preserve"> </w:t>
      </w:r>
      <w:r>
        <w:t>скорости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разгона,</w:t>
      </w:r>
      <w:r>
        <w:rPr>
          <w:spacing w:val="32"/>
        </w:rPr>
        <w:t xml:space="preserve"> </w:t>
      </w:r>
      <w:r>
        <w:t>предотвращающее</w:t>
      </w:r>
      <w:r>
        <w:rPr>
          <w:spacing w:val="31"/>
        </w:rPr>
        <w:t xml:space="preserve"> </w:t>
      </w:r>
      <w:r>
        <w:t>буксование</w:t>
      </w:r>
      <w:r>
        <w:rPr>
          <w:spacing w:val="31"/>
        </w:rPr>
        <w:t xml:space="preserve"> </w:t>
      </w:r>
      <w:r>
        <w:t>ведущих колес;</w:t>
      </w:r>
      <w:r>
        <w:rPr>
          <w:spacing w:val="15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водителя</w:t>
      </w:r>
      <w:r>
        <w:rPr>
          <w:spacing w:val="1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блокировке</w:t>
      </w:r>
      <w:r>
        <w:rPr>
          <w:spacing w:val="16"/>
        </w:rPr>
        <w:t xml:space="preserve"> </w:t>
      </w:r>
      <w:r>
        <w:t>колес</w:t>
      </w:r>
      <w:r>
        <w:rPr>
          <w:spacing w:val="2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экстренного</w:t>
      </w:r>
      <w:r>
        <w:rPr>
          <w:spacing w:val="16"/>
        </w:rPr>
        <w:t xml:space="preserve"> </w:t>
      </w:r>
      <w:r>
        <w:t>торможения, объезд</w:t>
      </w:r>
      <w:r>
        <w:rPr>
          <w:spacing w:val="9"/>
        </w:rPr>
        <w:t xml:space="preserve"> </w:t>
      </w:r>
      <w:r>
        <w:t>препятствия</w:t>
      </w:r>
      <w:r>
        <w:rPr>
          <w:spacing w:val="1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предотвращения</w:t>
      </w:r>
      <w:r>
        <w:rPr>
          <w:spacing w:val="7"/>
        </w:rPr>
        <w:t xml:space="preserve"> </w:t>
      </w:r>
      <w:r>
        <w:t>наезда;</w:t>
      </w:r>
      <w:r>
        <w:rPr>
          <w:spacing w:val="6"/>
        </w:rPr>
        <w:t xml:space="preserve"> </w:t>
      </w:r>
      <w:r>
        <w:t>занос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снос</w:t>
      </w:r>
      <w:r>
        <w:rPr>
          <w:spacing w:val="7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средства,</w:t>
      </w:r>
      <w:r>
        <w:rPr>
          <w:spacing w:val="34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возникновения;</w:t>
      </w:r>
      <w:r>
        <w:rPr>
          <w:spacing w:val="36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водителя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предотвращению</w:t>
      </w:r>
      <w:r>
        <w:rPr>
          <w:spacing w:val="30"/>
        </w:rPr>
        <w:t xml:space="preserve"> </w:t>
      </w:r>
      <w:r>
        <w:t>и прекращению</w:t>
      </w:r>
      <w:r>
        <w:rPr>
          <w:spacing w:val="60"/>
        </w:rPr>
        <w:t xml:space="preserve"> </w:t>
      </w:r>
      <w:r>
        <w:t>заноса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сноса</w:t>
      </w:r>
      <w:r>
        <w:rPr>
          <w:spacing w:val="63"/>
        </w:rPr>
        <w:t xml:space="preserve"> </w:t>
      </w:r>
      <w:proofErr w:type="spellStart"/>
      <w:r>
        <w:t>переднеприводного</w:t>
      </w:r>
      <w:proofErr w:type="spellEnd"/>
      <w:r>
        <w:t>,</w:t>
      </w:r>
      <w:r>
        <w:rPr>
          <w:spacing w:val="64"/>
        </w:rPr>
        <w:t xml:space="preserve"> </w:t>
      </w:r>
      <w:proofErr w:type="spellStart"/>
      <w:r>
        <w:t>заднеприводного</w:t>
      </w:r>
      <w:proofErr w:type="spellEnd"/>
      <w:r>
        <w:rPr>
          <w:spacing w:val="67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полноприводного</w:t>
      </w:r>
      <w:proofErr w:type="spellEnd"/>
      <w:r>
        <w:rPr>
          <w:spacing w:val="21"/>
        </w:rPr>
        <w:t xml:space="preserve"> </w:t>
      </w:r>
      <w:r>
        <w:t>транспортного</w:t>
      </w:r>
      <w:r>
        <w:rPr>
          <w:spacing w:val="21"/>
        </w:rPr>
        <w:t xml:space="preserve"> </w:t>
      </w:r>
      <w:r>
        <w:t>средства;</w:t>
      </w:r>
      <w:r>
        <w:rPr>
          <w:spacing w:val="20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водителя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типа</w:t>
      </w:r>
      <w:r>
        <w:rPr>
          <w:spacing w:val="21"/>
        </w:rPr>
        <w:t xml:space="preserve"> </w:t>
      </w:r>
      <w:r>
        <w:t>привода</w:t>
      </w:r>
      <w:r w:rsidR="009A4E71">
        <w:t xml:space="preserve"> </w:t>
      </w:r>
      <w:r>
        <w:t>транспортного</w:t>
      </w:r>
      <w:r>
        <w:rPr>
          <w:spacing w:val="43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превышении</w:t>
      </w:r>
      <w:r>
        <w:rPr>
          <w:spacing w:val="44"/>
        </w:rPr>
        <w:t xml:space="preserve"> </w:t>
      </w:r>
      <w:r>
        <w:t>безопасной</w:t>
      </w:r>
      <w:r>
        <w:rPr>
          <w:spacing w:val="44"/>
        </w:rPr>
        <w:t xml:space="preserve"> </w:t>
      </w:r>
      <w:r>
        <w:t>скорости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входе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поворот; действия</w:t>
      </w:r>
      <w:r>
        <w:rPr>
          <w:spacing w:val="26"/>
        </w:rPr>
        <w:t xml:space="preserve"> </w:t>
      </w:r>
      <w:r>
        <w:t>водителя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угрозе</w:t>
      </w:r>
      <w:r>
        <w:rPr>
          <w:spacing w:val="27"/>
        </w:rPr>
        <w:t xml:space="preserve"> </w:t>
      </w:r>
      <w:r>
        <w:t>столкновения;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водителя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отказе</w:t>
      </w:r>
      <w:r>
        <w:rPr>
          <w:spacing w:val="27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тормоза,</w:t>
      </w:r>
      <w:r>
        <w:rPr>
          <w:spacing w:val="56"/>
        </w:rPr>
        <w:t xml:space="preserve"> </w:t>
      </w:r>
      <w:r>
        <w:t>усилителя</w:t>
      </w:r>
      <w:r>
        <w:rPr>
          <w:spacing w:val="59"/>
        </w:rPr>
        <w:t xml:space="preserve"> </w:t>
      </w:r>
      <w:r>
        <w:t>руля,</w:t>
      </w:r>
      <w:r>
        <w:rPr>
          <w:spacing w:val="56"/>
        </w:rPr>
        <w:t xml:space="preserve"> </w:t>
      </w:r>
      <w:r>
        <w:t>разрыве</w:t>
      </w:r>
      <w:r>
        <w:rPr>
          <w:spacing w:val="55"/>
        </w:rPr>
        <w:t xml:space="preserve"> </w:t>
      </w:r>
      <w:r>
        <w:t>шины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движении,</w:t>
      </w:r>
      <w:r>
        <w:rPr>
          <w:spacing w:val="56"/>
        </w:rPr>
        <w:t xml:space="preserve"> </w:t>
      </w:r>
      <w:r>
        <w:t>отрыве</w:t>
      </w:r>
      <w:r>
        <w:rPr>
          <w:spacing w:val="55"/>
        </w:rPr>
        <w:t xml:space="preserve"> </w:t>
      </w:r>
      <w:r>
        <w:t>рулевых</w:t>
      </w:r>
      <w:r>
        <w:rPr>
          <w:spacing w:val="49"/>
        </w:rPr>
        <w:t xml:space="preserve"> </w:t>
      </w:r>
      <w:r>
        <w:t>тяг</w:t>
      </w:r>
      <w:r>
        <w:rPr>
          <w:spacing w:val="55"/>
        </w:rPr>
        <w:t xml:space="preserve"> </w:t>
      </w:r>
      <w:r>
        <w:t>привода рулевого</w:t>
      </w:r>
      <w:r>
        <w:rPr>
          <w:spacing w:val="59"/>
        </w:rPr>
        <w:t xml:space="preserve"> </w:t>
      </w:r>
      <w:r>
        <w:t>управления;</w:t>
      </w:r>
      <w:r>
        <w:rPr>
          <w:spacing w:val="53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водителя</w:t>
      </w:r>
      <w:r>
        <w:rPr>
          <w:spacing w:val="56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возгорании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падении</w:t>
      </w:r>
      <w:r>
        <w:rPr>
          <w:spacing w:val="54"/>
        </w:rPr>
        <w:t xml:space="preserve"> </w:t>
      </w:r>
      <w:r>
        <w:t>транспортного средства</w:t>
      </w:r>
      <w:r>
        <w:rPr>
          <w:spacing w:val="2"/>
        </w:rPr>
        <w:t xml:space="preserve"> </w:t>
      </w:r>
      <w:r>
        <w:t>в воду.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Зачет.</w:t>
      </w:r>
      <w:r>
        <w:rPr>
          <w:b/>
          <w:bCs/>
          <w:spacing w:val="5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ситуационных</w:t>
      </w:r>
      <w:r>
        <w:rPr>
          <w:spacing w:val="-3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1-3;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знаний.</w:t>
      </w:r>
    </w:p>
    <w:p w:rsidR="003E5AD2" w:rsidRDefault="003E5AD2" w:rsidP="000C1E54">
      <w:pPr>
        <w:pStyle w:val="1"/>
        <w:kinsoku w:val="0"/>
        <w:overflowPunct w:val="0"/>
        <w:spacing w:before="209"/>
        <w:ind w:left="170" w:right="310" w:firstLine="542"/>
        <w:jc w:val="center"/>
      </w:pPr>
      <w:bookmarkStart w:id="23" w:name="3.2.3._Учебный_предмет_&quot;Вождение_транспо"/>
      <w:bookmarkEnd w:id="23"/>
      <w:r>
        <w:t>3.2.3.</w:t>
      </w:r>
      <w:r>
        <w:rPr>
          <w:spacing w:val="2"/>
        </w:rPr>
        <w:t xml:space="preserve"> </w:t>
      </w:r>
      <w:r>
        <w:t>Учебный</w:t>
      </w:r>
      <w:r>
        <w:rPr>
          <w:spacing w:val="66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"Вождение</w:t>
      </w:r>
      <w:r>
        <w:rPr>
          <w:spacing w:val="5"/>
        </w:rPr>
        <w:t xml:space="preserve"> </w:t>
      </w:r>
      <w:r>
        <w:t>транспортных</w:t>
      </w:r>
      <w:r>
        <w:rPr>
          <w:spacing w:val="63"/>
        </w:rPr>
        <w:t xml:space="preserve"> </w:t>
      </w:r>
      <w:r>
        <w:t>средств</w:t>
      </w:r>
      <w:r>
        <w:rPr>
          <w:spacing w:val="67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"B" (для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 с</w:t>
      </w:r>
      <w:r>
        <w:rPr>
          <w:spacing w:val="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трансмиссией).</w:t>
      </w:r>
    </w:p>
    <w:p w:rsidR="003E5AD2" w:rsidRDefault="003E5AD2" w:rsidP="003E5AD2">
      <w:pPr>
        <w:pStyle w:val="a3"/>
        <w:kinsoku w:val="0"/>
        <w:overflowPunct w:val="0"/>
        <w:ind w:left="2257" w:right="2342"/>
        <w:jc w:val="center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 темам</w:t>
      </w:r>
    </w:p>
    <w:p w:rsidR="003E5AD2" w:rsidRDefault="003E5AD2" w:rsidP="003E5AD2">
      <w:pPr>
        <w:pStyle w:val="a3"/>
        <w:kinsoku w:val="0"/>
        <w:overflowPunct w:val="0"/>
        <w:ind w:right="245"/>
        <w:jc w:val="right"/>
      </w:pPr>
      <w:r>
        <w:lastRenderedPageBreak/>
        <w:t>Таблица</w:t>
      </w:r>
      <w:r>
        <w:rPr>
          <w:spacing w:val="2"/>
        </w:rPr>
        <w:t xml:space="preserve"> </w:t>
      </w:r>
      <w:r>
        <w:t>8</w:t>
      </w:r>
    </w:p>
    <w:p w:rsidR="003E5AD2" w:rsidRDefault="003E5AD2" w:rsidP="003E5AD2">
      <w:pPr>
        <w:pStyle w:val="a3"/>
        <w:kinsoku w:val="0"/>
        <w:overflowPunct w:val="0"/>
        <w:spacing w:before="11"/>
      </w:pPr>
    </w:p>
    <w:tbl>
      <w:tblPr>
        <w:tblW w:w="0" w:type="auto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4"/>
        <w:gridCol w:w="6929"/>
        <w:gridCol w:w="1964"/>
      </w:tblGrid>
      <w:tr w:rsidR="003E5AD2" w:rsidTr="00504039">
        <w:trPr>
          <w:trHeight w:val="148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16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разделов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тем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104" w:right="110" w:firstLin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часов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практического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обучения</w:t>
            </w:r>
          </w:p>
        </w:tc>
      </w:tr>
      <w:tr w:rsidR="003E5AD2" w:rsidTr="00504039">
        <w:trPr>
          <w:trHeight w:val="527"/>
        </w:trPr>
        <w:tc>
          <w:tcPr>
            <w:tcW w:w="9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103"/>
              <w:ind w:left="214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  <w:r>
              <w:rPr>
                <w:b/>
                <w:bCs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Первоначальное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обучение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вождению</w:t>
            </w:r>
          </w:p>
        </w:tc>
      </w:tr>
      <w:tr w:rsidR="003E5AD2" w:rsidTr="00504039">
        <w:trPr>
          <w:trHeight w:val="52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12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 w:rsidP="00504039">
            <w:pPr>
              <w:pStyle w:val="TableParagraph"/>
              <w:kinsoku w:val="0"/>
              <w:overflowPunct w:val="0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Посадка,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действия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органами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управления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9A4E71" w:rsidTr="00504039">
        <w:trPr>
          <w:trHeight w:val="52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34"/>
                <w:szCs w:val="34"/>
              </w:rPr>
            </w:pPr>
          </w:p>
          <w:p w:rsidR="009A4E71" w:rsidRDefault="009A4E71" w:rsidP="009A4E71">
            <w:pPr>
              <w:pStyle w:val="TableParagraph"/>
              <w:kinsoku w:val="0"/>
              <w:overflowPunct w:val="0"/>
              <w:spacing w:before="1"/>
              <w:ind w:left="12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504039">
            <w:pPr>
              <w:pStyle w:val="TableParagraph"/>
              <w:kinsoku w:val="0"/>
              <w:overflowPunct w:val="0"/>
              <w:spacing w:before="98"/>
              <w:ind w:left="66" w:right="18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Пуск двигателя, начало движения, переключение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передач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восходящем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порядке,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переключение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передач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нисходящем порядке, остановка, выключение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двигателя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spacing w:before="98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9A4E71" w:rsidTr="00504039">
        <w:trPr>
          <w:trHeight w:val="52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34"/>
                <w:szCs w:val="34"/>
              </w:rPr>
            </w:pPr>
          </w:p>
          <w:p w:rsidR="009A4E71" w:rsidRDefault="009A4E71" w:rsidP="009A4E71">
            <w:pPr>
              <w:pStyle w:val="TableParagraph"/>
              <w:kinsoku w:val="0"/>
              <w:overflowPunct w:val="0"/>
              <w:spacing w:before="1"/>
              <w:ind w:left="12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504039">
            <w:pPr>
              <w:pStyle w:val="TableParagraph"/>
              <w:kinsoku w:val="0"/>
              <w:overflowPunct w:val="0"/>
              <w:spacing w:line="242" w:lineRule="auto"/>
              <w:ind w:left="66" w:right="27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движения,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движение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кольцевому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маршруту,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остановка в заданном месте с применением различных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способов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торможения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9A4E71" w:rsidTr="00504039">
        <w:trPr>
          <w:trHeight w:val="52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34"/>
                <w:szCs w:val="34"/>
              </w:rPr>
            </w:pPr>
          </w:p>
          <w:p w:rsidR="009A4E71" w:rsidRDefault="009A4E71" w:rsidP="009A4E71">
            <w:pPr>
              <w:pStyle w:val="TableParagraph"/>
              <w:kinsoku w:val="0"/>
              <w:overflowPunct w:val="0"/>
              <w:ind w:left="12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504039">
            <w:pPr>
              <w:pStyle w:val="TableParagraph"/>
              <w:kinsoku w:val="0"/>
              <w:overflowPunct w:val="0"/>
              <w:spacing w:before="94"/>
              <w:ind w:left="66" w:right="12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Повороты в движении, разворот для движения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обратном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направлении,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проезд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перекрестка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пешеходного перехода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spacing w:before="94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9A4E71" w:rsidTr="00504039">
        <w:trPr>
          <w:trHeight w:val="52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ind w:left="12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504039">
            <w:pPr>
              <w:pStyle w:val="TableParagraph"/>
              <w:kinsoku w:val="0"/>
              <w:overflowPunct w:val="0"/>
              <w:ind w:left="6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Движение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задним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ходом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9A4E71" w:rsidTr="00504039">
        <w:trPr>
          <w:trHeight w:val="52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spacing w:before="99"/>
              <w:ind w:left="12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504039">
            <w:pPr>
              <w:pStyle w:val="TableParagraph"/>
              <w:kinsoku w:val="0"/>
              <w:overflowPunct w:val="0"/>
              <w:spacing w:before="99"/>
              <w:ind w:left="6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ограниченных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проездах,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сложное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маневрирование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spacing w:before="99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</w:tr>
      <w:tr w:rsidR="009A4E71" w:rsidTr="00504039">
        <w:trPr>
          <w:trHeight w:val="52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spacing w:before="98"/>
              <w:ind w:left="124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504039">
            <w:pPr>
              <w:pStyle w:val="TableParagraph"/>
              <w:kinsoku w:val="0"/>
              <w:overflowPunct w:val="0"/>
              <w:spacing w:before="98"/>
              <w:ind w:left="66"/>
              <w:jc w:val="left"/>
              <w:rPr>
                <w:w w:val="95"/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Движение</w:t>
            </w:r>
            <w:r>
              <w:rPr>
                <w:spacing w:val="18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с</w:t>
            </w:r>
            <w:r>
              <w:rPr>
                <w:spacing w:val="17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прицепом.</w:t>
            </w:r>
            <w:r>
              <w:rPr>
                <w:spacing w:val="-8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Контрольное</w:t>
            </w:r>
            <w:r>
              <w:rPr>
                <w:spacing w:val="18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задание</w:t>
            </w:r>
            <w:r>
              <w:rPr>
                <w:spacing w:val="17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№</w:t>
            </w:r>
            <w:r>
              <w:rPr>
                <w:spacing w:val="15"/>
                <w:w w:val="95"/>
                <w:sz w:val="28"/>
                <w:szCs w:val="28"/>
              </w:rPr>
              <w:t xml:space="preserve"> </w:t>
            </w:r>
            <w:r>
              <w:rPr>
                <w:w w:val="95"/>
                <w:sz w:val="28"/>
                <w:szCs w:val="28"/>
              </w:rPr>
              <w:t>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E71" w:rsidRDefault="009A4E71" w:rsidP="009A4E71">
            <w:pPr>
              <w:pStyle w:val="TableParagraph"/>
              <w:kinsoku w:val="0"/>
              <w:overflowPunct w:val="0"/>
              <w:spacing w:before="98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0C1E54" w:rsidTr="000C1E54">
        <w:trPr>
          <w:trHeight w:val="528"/>
        </w:trPr>
        <w:tc>
          <w:tcPr>
            <w:tcW w:w="7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504039">
            <w:pPr>
              <w:pStyle w:val="TableParagraph"/>
              <w:kinsoku w:val="0"/>
              <w:overflowPunct w:val="0"/>
              <w:spacing w:before="94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разделу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54" w:rsidRDefault="000C1E54" w:rsidP="00504039">
            <w:pPr>
              <w:pStyle w:val="TableParagraph"/>
              <w:kinsoku w:val="0"/>
              <w:overflowPunct w:val="0"/>
              <w:spacing w:before="94"/>
              <w:ind w:left="819" w:right="8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04039" w:rsidTr="00504039">
        <w:trPr>
          <w:trHeight w:val="52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9"/>
              <w:ind w:left="124"/>
              <w:rPr>
                <w:w w:val="99"/>
                <w:sz w:val="28"/>
                <w:szCs w:val="28"/>
              </w:rPr>
            </w:pP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9"/>
              <w:ind w:left="66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Обучение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вождению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условиях</w:t>
            </w:r>
            <w:r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дорожного</w:t>
            </w:r>
            <w:r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движения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9"/>
              <w:ind w:left="9"/>
              <w:rPr>
                <w:w w:val="99"/>
                <w:sz w:val="28"/>
                <w:szCs w:val="28"/>
              </w:rPr>
            </w:pPr>
          </w:p>
        </w:tc>
      </w:tr>
      <w:tr w:rsidR="00504039" w:rsidTr="00504039">
        <w:trPr>
          <w:trHeight w:val="52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8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6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8" w:line="322" w:lineRule="exact"/>
              <w:ind w:left="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Вождение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учебным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маршрутам.</w:t>
            </w:r>
          </w:p>
          <w:p w:rsidR="00504039" w:rsidRDefault="00504039" w:rsidP="00504039">
            <w:pPr>
              <w:pStyle w:val="TableParagraph"/>
              <w:kinsoku w:val="0"/>
              <w:overflowPunct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задание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34"/>
                <w:szCs w:val="34"/>
              </w:rPr>
            </w:pPr>
          </w:p>
          <w:p w:rsidR="00504039" w:rsidRDefault="00504039" w:rsidP="00504039">
            <w:pPr>
              <w:pStyle w:val="TableParagraph"/>
              <w:kinsoku w:val="0"/>
              <w:overflowPunct w:val="0"/>
              <w:spacing w:before="1"/>
              <w:ind w:left="819" w:right="8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504039" w:rsidTr="00404FAD">
        <w:trPr>
          <w:trHeight w:val="528"/>
        </w:trPr>
        <w:tc>
          <w:tcPr>
            <w:tcW w:w="7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4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разделу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4"/>
              <w:ind w:left="819" w:right="8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504039" w:rsidTr="00404FAD">
        <w:trPr>
          <w:trHeight w:val="528"/>
        </w:trPr>
        <w:tc>
          <w:tcPr>
            <w:tcW w:w="7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ind w:left="819" w:right="8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9A4E71" w:rsidRDefault="009A4E71" w:rsidP="009A4E71">
      <w:pPr>
        <w:pStyle w:val="a3"/>
        <w:kinsoku w:val="0"/>
        <w:overflowPunct w:val="0"/>
        <w:spacing w:before="10"/>
        <w:rPr>
          <w:rFonts w:ascii="Calibri" w:hAnsi="Calibri" w:cs="Calibri"/>
          <w:sz w:val="12"/>
          <w:szCs w:val="12"/>
        </w:rPr>
      </w:pPr>
    </w:p>
    <w:p w:rsidR="003E5AD2" w:rsidRDefault="003E5AD2" w:rsidP="009579E0">
      <w:pPr>
        <w:pStyle w:val="1"/>
        <w:kinsoku w:val="0"/>
        <w:overflowPunct w:val="0"/>
        <w:spacing w:before="47"/>
        <w:ind w:left="0"/>
        <w:jc w:val="center"/>
      </w:pPr>
      <w:bookmarkStart w:id="24" w:name="3.2.3.1._Первоначальное_обучение_вождени"/>
      <w:bookmarkEnd w:id="24"/>
      <w:r>
        <w:t>3.2.3.1.</w:t>
      </w:r>
      <w:r>
        <w:rPr>
          <w:spacing w:val="4"/>
        </w:rPr>
        <w:t xml:space="preserve"> </w:t>
      </w:r>
      <w:r>
        <w:t>Первоначальное</w:t>
      </w:r>
      <w:r>
        <w:rPr>
          <w:spacing w:val="7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вождению.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t>Вождение</w:t>
      </w:r>
      <w:r>
        <w:rPr>
          <w:spacing w:val="19"/>
        </w:rPr>
        <w:t xml:space="preserve"> </w:t>
      </w:r>
      <w:r>
        <w:t>проводится</w:t>
      </w:r>
      <w:r>
        <w:rPr>
          <w:spacing w:val="19"/>
        </w:rPr>
        <w:t xml:space="preserve"> </w:t>
      </w:r>
      <w:r>
        <w:t>вне</w:t>
      </w:r>
      <w:r>
        <w:rPr>
          <w:spacing w:val="18"/>
        </w:rPr>
        <w:t xml:space="preserve"> </w:t>
      </w:r>
      <w:r>
        <w:t>сетки</w:t>
      </w:r>
      <w:r>
        <w:rPr>
          <w:spacing w:val="22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времени.</w:t>
      </w:r>
      <w:r>
        <w:rPr>
          <w:spacing w:val="2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окончании</w:t>
      </w:r>
      <w:r>
        <w:rPr>
          <w:spacing w:val="1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транспортном</w:t>
      </w:r>
      <w:r>
        <w:rPr>
          <w:spacing w:val="4"/>
        </w:rPr>
        <w:t xml:space="preserve"> </w:t>
      </w:r>
      <w:r>
        <w:t>средстве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трансмиссией</w:t>
      </w:r>
      <w:r>
        <w:rPr>
          <w:spacing w:val="3"/>
        </w:rPr>
        <w:t xml:space="preserve"> </w:t>
      </w:r>
      <w:r>
        <w:t>обучающийся допускается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сдаче</w:t>
      </w:r>
      <w:r>
        <w:rPr>
          <w:spacing w:val="48"/>
        </w:rPr>
        <w:t xml:space="preserve"> </w:t>
      </w:r>
      <w:r>
        <w:t>квалификационного</w:t>
      </w:r>
      <w:r>
        <w:rPr>
          <w:spacing w:val="51"/>
        </w:rPr>
        <w:t xml:space="preserve"> </w:t>
      </w:r>
      <w:r>
        <w:t>экзамена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транспортном</w:t>
      </w:r>
      <w:r>
        <w:rPr>
          <w:spacing w:val="52"/>
        </w:rPr>
        <w:t xml:space="preserve"> </w:t>
      </w:r>
      <w:r>
        <w:t>средстве</w:t>
      </w:r>
      <w:r>
        <w:rPr>
          <w:spacing w:val="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трансмиссией.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транспортном</w:t>
      </w:r>
      <w:r>
        <w:rPr>
          <w:spacing w:val="-1"/>
        </w:rPr>
        <w:t xml:space="preserve"> </w:t>
      </w:r>
      <w:r>
        <w:t>средстве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автоматической</w:t>
      </w:r>
      <w:r>
        <w:rPr>
          <w:spacing w:val="34"/>
        </w:rPr>
        <w:t xml:space="preserve"> </w:t>
      </w:r>
      <w:r>
        <w:t>трансмиссией</w:t>
      </w:r>
      <w:r>
        <w:rPr>
          <w:spacing w:val="34"/>
        </w:rPr>
        <w:t xml:space="preserve"> </w:t>
      </w:r>
      <w:r>
        <w:t>обучающийся</w:t>
      </w:r>
      <w:r>
        <w:rPr>
          <w:spacing w:val="35"/>
        </w:rPr>
        <w:t xml:space="preserve"> </w:t>
      </w:r>
      <w:r>
        <w:t>допускается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квалификационного</w:t>
      </w:r>
      <w:r>
        <w:rPr>
          <w:spacing w:val="31"/>
        </w:rPr>
        <w:t xml:space="preserve"> </w:t>
      </w:r>
      <w:r>
        <w:t>экзамена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транспортном</w:t>
      </w:r>
      <w:r>
        <w:rPr>
          <w:spacing w:val="32"/>
        </w:rPr>
        <w:t xml:space="preserve"> </w:t>
      </w:r>
      <w:r>
        <w:t>средстве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автоматической трансмиссией.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lastRenderedPageBreak/>
        <w:t>Тема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1.1.</w:t>
      </w:r>
      <w:r>
        <w:rPr>
          <w:b/>
          <w:bCs/>
          <w:spacing w:val="1"/>
        </w:rPr>
        <w:t xml:space="preserve"> </w:t>
      </w:r>
      <w:r>
        <w:t>Посадка,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органами</w:t>
      </w:r>
      <w:r>
        <w:rPr>
          <w:spacing w:val="67"/>
        </w:rPr>
        <w:t xml:space="preserve"> </w:t>
      </w:r>
      <w:r>
        <w:t>управления:</w:t>
      </w:r>
      <w:r>
        <w:rPr>
          <w:spacing w:val="68"/>
        </w:rPr>
        <w:t xml:space="preserve"> </w:t>
      </w:r>
      <w:r>
        <w:t>ознакомление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органами управления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контрольно-измерительными</w:t>
      </w:r>
      <w:r>
        <w:rPr>
          <w:spacing w:val="19"/>
        </w:rPr>
        <w:t xml:space="preserve"> </w:t>
      </w:r>
      <w:r>
        <w:t>приборами</w:t>
      </w:r>
      <w:r>
        <w:rPr>
          <w:spacing w:val="24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транспортного средства,</w:t>
      </w:r>
      <w:r>
        <w:rPr>
          <w:spacing w:val="8"/>
        </w:rPr>
        <w:t xml:space="preserve"> </w:t>
      </w:r>
      <w:r>
        <w:t>регулировка</w:t>
      </w:r>
      <w:r>
        <w:rPr>
          <w:spacing w:val="7"/>
        </w:rPr>
        <w:t xml:space="preserve"> </w:t>
      </w:r>
      <w:r>
        <w:t>положения</w:t>
      </w:r>
      <w:r>
        <w:rPr>
          <w:spacing w:val="7"/>
        </w:rPr>
        <w:t xml:space="preserve"> </w:t>
      </w:r>
      <w:r>
        <w:t>сиденья,</w:t>
      </w:r>
      <w:r>
        <w:rPr>
          <w:spacing w:val="8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управления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зеркал</w:t>
      </w:r>
      <w:r>
        <w:rPr>
          <w:spacing w:val="6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вида, пристегивание</w:t>
      </w:r>
      <w:r>
        <w:rPr>
          <w:spacing w:val="59"/>
        </w:rPr>
        <w:t xml:space="preserve"> </w:t>
      </w:r>
      <w:r>
        <w:t>ремнем</w:t>
      </w:r>
      <w:r>
        <w:rPr>
          <w:spacing w:val="60"/>
        </w:rPr>
        <w:t xml:space="preserve"> </w:t>
      </w:r>
      <w:r>
        <w:t>безопасности;</w:t>
      </w:r>
      <w:r>
        <w:rPr>
          <w:spacing w:val="58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органами</w:t>
      </w:r>
      <w:r>
        <w:rPr>
          <w:spacing w:val="59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сцеплением</w:t>
      </w:r>
      <w:r>
        <w:rPr>
          <w:spacing w:val="60"/>
        </w:rPr>
        <w:t xml:space="preserve"> </w:t>
      </w:r>
      <w:r>
        <w:t>и</w:t>
      </w:r>
      <w:r w:rsidR="00504039">
        <w:t xml:space="preserve"> </w:t>
      </w:r>
      <w:r>
        <w:t>подачей</w:t>
      </w:r>
      <w:r>
        <w:rPr>
          <w:spacing w:val="61"/>
        </w:rPr>
        <w:t xml:space="preserve"> </w:t>
      </w:r>
      <w:r>
        <w:t>топлива;</w:t>
      </w:r>
      <w:r>
        <w:rPr>
          <w:spacing w:val="60"/>
        </w:rPr>
        <w:t xml:space="preserve"> </w:t>
      </w:r>
      <w:r>
        <w:t>взаимодействие</w:t>
      </w:r>
      <w:r>
        <w:rPr>
          <w:spacing w:val="62"/>
        </w:rPr>
        <w:t xml:space="preserve"> </w:t>
      </w:r>
      <w:r>
        <w:t>органами</w:t>
      </w:r>
      <w:r>
        <w:rPr>
          <w:spacing w:val="61"/>
        </w:rPr>
        <w:t xml:space="preserve"> </w:t>
      </w:r>
      <w:r>
        <w:t>управления</w:t>
      </w:r>
      <w:r>
        <w:rPr>
          <w:spacing w:val="62"/>
        </w:rPr>
        <w:t xml:space="preserve"> </w:t>
      </w:r>
      <w:r>
        <w:t>сцеплением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подачей</w:t>
      </w:r>
      <w:r>
        <w:rPr>
          <w:spacing w:val="-1"/>
        </w:rPr>
        <w:t xml:space="preserve"> </w:t>
      </w:r>
      <w:r>
        <w:t>топлива;</w:t>
      </w:r>
      <w:r>
        <w:rPr>
          <w:spacing w:val="41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органами</w:t>
      </w:r>
      <w:r>
        <w:rPr>
          <w:spacing w:val="46"/>
        </w:rPr>
        <w:t xml:space="preserve"> </w:t>
      </w:r>
      <w:r>
        <w:t>управления</w:t>
      </w:r>
      <w:r>
        <w:rPr>
          <w:spacing w:val="43"/>
        </w:rPr>
        <w:t xml:space="preserve"> </w:t>
      </w:r>
      <w:r>
        <w:t>сцеплением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переключением</w:t>
      </w:r>
      <w:r>
        <w:rPr>
          <w:spacing w:val="43"/>
        </w:rPr>
        <w:t xml:space="preserve"> </w:t>
      </w:r>
      <w:r>
        <w:t>передач; взаимодействие</w:t>
      </w:r>
      <w:r>
        <w:rPr>
          <w:spacing w:val="2"/>
        </w:rPr>
        <w:t xml:space="preserve"> </w:t>
      </w:r>
      <w:r>
        <w:t>органами</w:t>
      </w:r>
      <w:r>
        <w:rPr>
          <w:spacing w:val="6"/>
        </w:rPr>
        <w:t xml:space="preserve"> </w:t>
      </w:r>
      <w:r>
        <w:t>управления</w:t>
      </w:r>
      <w:r>
        <w:rPr>
          <w:spacing w:val="9"/>
        </w:rPr>
        <w:t xml:space="preserve"> </w:t>
      </w:r>
      <w:r>
        <w:t>сцеплением,</w:t>
      </w:r>
      <w:r>
        <w:rPr>
          <w:spacing w:val="4"/>
        </w:rPr>
        <w:t xml:space="preserve"> </w:t>
      </w:r>
      <w:r>
        <w:t>переключением</w:t>
      </w:r>
      <w:r>
        <w:rPr>
          <w:spacing w:val="3"/>
        </w:rPr>
        <w:t xml:space="preserve"> </w:t>
      </w:r>
      <w:r>
        <w:t>передач и</w:t>
      </w:r>
      <w:r>
        <w:rPr>
          <w:spacing w:val="1"/>
        </w:rPr>
        <w:t xml:space="preserve"> </w:t>
      </w:r>
      <w:r>
        <w:t>подачей топлива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переключении</w:t>
      </w:r>
      <w:r>
        <w:rPr>
          <w:spacing w:val="34"/>
        </w:rPr>
        <w:t xml:space="preserve"> </w:t>
      </w:r>
      <w:r>
        <w:t>передач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восходящем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нисходящем</w:t>
      </w:r>
      <w:r>
        <w:rPr>
          <w:spacing w:val="36"/>
        </w:rPr>
        <w:t xml:space="preserve"> </w:t>
      </w:r>
      <w:r>
        <w:t>порядке;</w:t>
      </w:r>
      <w:r>
        <w:rPr>
          <w:spacing w:val="30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органами</w:t>
      </w:r>
      <w:r>
        <w:rPr>
          <w:spacing w:val="49"/>
        </w:rPr>
        <w:t xml:space="preserve"> </w:t>
      </w:r>
      <w:r>
        <w:t>управления</w:t>
      </w:r>
      <w:r>
        <w:rPr>
          <w:spacing w:val="50"/>
        </w:rPr>
        <w:t xml:space="preserve"> </w:t>
      </w:r>
      <w:r>
        <w:t>рабочим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стояночным</w:t>
      </w:r>
      <w:r>
        <w:rPr>
          <w:spacing w:val="50"/>
        </w:rPr>
        <w:t xml:space="preserve"> </w:t>
      </w:r>
      <w:r>
        <w:t>тормозами;</w:t>
      </w:r>
      <w:r>
        <w:rPr>
          <w:spacing w:val="48"/>
        </w:rPr>
        <w:t xml:space="preserve"> </w:t>
      </w:r>
      <w:r>
        <w:t>взаимодействие</w:t>
      </w:r>
      <w:r>
        <w:rPr>
          <w:spacing w:val="50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</w:t>
      </w:r>
      <w:r>
        <w:rPr>
          <w:spacing w:val="25"/>
        </w:rPr>
        <w:t xml:space="preserve"> </w:t>
      </w:r>
      <w:r>
        <w:t>подачей</w:t>
      </w:r>
      <w:r>
        <w:rPr>
          <w:spacing w:val="24"/>
        </w:rPr>
        <w:t xml:space="preserve"> </w:t>
      </w:r>
      <w:r>
        <w:t>топлива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рабочим</w:t>
      </w:r>
      <w:r>
        <w:rPr>
          <w:spacing w:val="25"/>
        </w:rPr>
        <w:t xml:space="preserve"> </w:t>
      </w:r>
      <w:r>
        <w:t>тормозом;</w:t>
      </w:r>
      <w:r>
        <w:rPr>
          <w:spacing w:val="24"/>
        </w:rPr>
        <w:t xml:space="preserve"> </w:t>
      </w:r>
      <w:r>
        <w:t>взаимодействие</w:t>
      </w:r>
      <w:r>
        <w:rPr>
          <w:spacing w:val="25"/>
        </w:rPr>
        <w:t xml:space="preserve"> </w:t>
      </w:r>
      <w:r>
        <w:t>органами управления</w:t>
      </w:r>
      <w:r>
        <w:rPr>
          <w:spacing w:val="62"/>
        </w:rPr>
        <w:t xml:space="preserve"> </w:t>
      </w:r>
      <w:r>
        <w:t>сцеплением,</w:t>
      </w:r>
      <w:r>
        <w:rPr>
          <w:spacing w:val="63"/>
        </w:rPr>
        <w:t xml:space="preserve"> </w:t>
      </w:r>
      <w:r>
        <w:t>подачей</w:t>
      </w:r>
      <w:r>
        <w:rPr>
          <w:spacing w:val="61"/>
        </w:rPr>
        <w:t xml:space="preserve"> </w:t>
      </w:r>
      <w:r>
        <w:t>топлива,</w:t>
      </w:r>
      <w:r>
        <w:rPr>
          <w:spacing w:val="63"/>
        </w:rPr>
        <w:t xml:space="preserve"> </w:t>
      </w:r>
      <w:r>
        <w:t>переключением</w:t>
      </w:r>
      <w:r>
        <w:rPr>
          <w:spacing w:val="62"/>
        </w:rPr>
        <w:t xml:space="preserve"> </w:t>
      </w:r>
      <w:r>
        <w:t>передач,</w:t>
      </w:r>
      <w:r>
        <w:rPr>
          <w:spacing w:val="63"/>
        </w:rPr>
        <w:t xml:space="preserve"> </w:t>
      </w:r>
      <w:r>
        <w:t>рабочим</w:t>
      </w:r>
      <w:r>
        <w:rPr>
          <w:spacing w:val="62"/>
        </w:rPr>
        <w:t xml:space="preserve"> </w:t>
      </w:r>
      <w:r>
        <w:t>и стояночным</w:t>
      </w:r>
      <w:r>
        <w:rPr>
          <w:spacing w:val="2"/>
        </w:rPr>
        <w:t xml:space="preserve"> </w:t>
      </w:r>
      <w:r>
        <w:t>тормозами; отработка</w:t>
      </w:r>
      <w:r>
        <w:rPr>
          <w:spacing w:val="2"/>
        </w:rPr>
        <w:t xml:space="preserve"> </w:t>
      </w:r>
      <w:r>
        <w:t>приемов руления.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 1.2</w:t>
      </w:r>
      <w:r>
        <w:rPr>
          <w:b/>
          <w:bCs/>
          <w:spacing w:val="3"/>
        </w:rPr>
        <w:t xml:space="preserve"> </w:t>
      </w:r>
      <w:r>
        <w:t>Пуск</w:t>
      </w:r>
      <w:r>
        <w:rPr>
          <w:spacing w:val="1"/>
        </w:rPr>
        <w:t xml:space="preserve"> </w:t>
      </w:r>
      <w:r>
        <w:t>двигателя,</w:t>
      </w:r>
      <w:r>
        <w:rPr>
          <w:spacing w:val="4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переключение</w:t>
      </w:r>
      <w:r>
        <w:rPr>
          <w:spacing w:val="2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восходящем порядке,</w:t>
      </w:r>
      <w:r>
        <w:rPr>
          <w:spacing w:val="40"/>
        </w:rPr>
        <w:t xml:space="preserve"> </w:t>
      </w:r>
      <w:r>
        <w:t>переключение</w:t>
      </w:r>
      <w:r>
        <w:rPr>
          <w:spacing w:val="38"/>
        </w:rPr>
        <w:t xml:space="preserve"> </w:t>
      </w:r>
      <w:r>
        <w:t>передач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нисходящем</w:t>
      </w:r>
      <w:r>
        <w:rPr>
          <w:spacing w:val="38"/>
        </w:rPr>
        <w:t xml:space="preserve"> </w:t>
      </w:r>
      <w:r>
        <w:t>порядке,</w:t>
      </w:r>
      <w:r>
        <w:rPr>
          <w:spacing w:val="39"/>
        </w:rPr>
        <w:t xml:space="preserve"> </w:t>
      </w:r>
      <w:r>
        <w:t>остановка,</w:t>
      </w:r>
      <w:r>
        <w:rPr>
          <w:spacing w:val="39"/>
        </w:rPr>
        <w:t xml:space="preserve"> </w:t>
      </w:r>
      <w:r>
        <w:t>выключение</w:t>
      </w:r>
      <w:r>
        <w:rPr>
          <w:spacing w:val="-2"/>
        </w:rPr>
        <w:t xml:space="preserve"> </w:t>
      </w:r>
      <w:r>
        <w:t>двигателя:</w:t>
      </w:r>
      <w:r>
        <w:rPr>
          <w:spacing w:val="6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пуске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выключении</w:t>
      </w:r>
      <w:r>
        <w:rPr>
          <w:spacing w:val="10"/>
        </w:rPr>
        <w:t xml:space="preserve"> </w:t>
      </w:r>
      <w:r>
        <w:t>двигателя;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переключении</w:t>
      </w:r>
      <w:r>
        <w:rPr>
          <w:spacing w:val="-1"/>
        </w:rPr>
        <w:t xml:space="preserve"> </w:t>
      </w:r>
      <w:r>
        <w:t>передач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восходящем</w:t>
      </w:r>
      <w:r>
        <w:rPr>
          <w:spacing w:val="36"/>
        </w:rPr>
        <w:t xml:space="preserve"> </w:t>
      </w:r>
      <w:r>
        <w:t>порядке;</w:t>
      </w:r>
      <w:r>
        <w:rPr>
          <w:spacing w:val="34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переключении</w:t>
      </w:r>
      <w:r>
        <w:rPr>
          <w:spacing w:val="34"/>
        </w:rPr>
        <w:t xml:space="preserve"> </w:t>
      </w:r>
      <w:r>
        <w:t>передач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нисходящем</w:t>
      </w:r>
      <w:r>
        <w:rPr>
          <w:spacing w:val="-1"/>
        </w:rPr>
        <w:t xml:space="preserve"> </w:t>
      </w:r>
      <w:r>
        <w:t>порядке;</w:t>
      </w:r>
      <w:r>
        <w:rPr>
          <w:spacing w:val="49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остановке;</w:t>
      </w:r>
      <w:r>
        <w:rPr>
          <w:spacing w:val="49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пуске</w:t>
      </w:r>
      <w:r>
        <w:rPr>
          <w:spacing w:val="50"/>
        </w:rPr>
        <w:t xml:space="preserve"> </w:t>
      </w:r>
      <w:r>
        <w:t>двигателя,</w:t>
      </w:r>
      <w:r>
        <w:rPr>
          <w:spacing w:val="51"/>
        </w:rPr>
        <w:t xml:space="preserve"> </w:t>
      </w:r>
      <w:r>
        <w:t>начале</w:t>
      </w:r>
      <w:r>
        <w:rPr>
          <w:spacing w:val="50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переключении</w:t>
      </w:r>
      <w:r>
        <w:rPr>
          <w:spacing w:val="20"/>
        </w:rPr>
        <w:t xml:space="preserve"> </w:t>
      </w:r>
      <w:r>
        <w:t>передач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восходящем</w:t>
      </w:r>
      <w:r>
        <w:rPr>
          <w:spacing w:val="22"/>
        </w:rPr>
        <w:t xml:space="preserve"> </w:t>
      </w:r>
      <w:r>
        <w:t>порядке,</w:t>
      </w:r>
      <w:r>
        <w:rPr>
          <w:spacing w:val="23"/>
        </w:rPr>
        <w:t xml:space="preserve"> </w:t>
      </w:r>
      <w:r>
        <w:t>переключении</w:t>
      </w:r>
      <w:r>
        <w:rPr>
          <w:spacing w:val="20"/>
        </w:rPr>
        <w:t xml:space="preserve"> </w:t>
      </w:r>
      <w:r>
        <w:t>передач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нисходящем порядке,</w:t>
      </w:r>
      <w:r>
        <w:rPr>
          <w:spacing w:val="4"/>
        </w:rPr>
        <w:t xml:space="preserve"> </w:t>
      </w:r>
      <w:r>
        <w:t>остановке,</w:t>
      </w:r>
      <w:r>
        <w:rPr>
          <w:spacing w:val="4"/>
        </w:rPr>
        <w:t xml:space="preserve"> </w:t>
      </w:r>
      <w:r>
        <w:t>выключении</w:t>
      </w:r>
      <w:r>
        <w:rPr>
          <w:spacing w:val="1"/>
        </w:rPr>
        <w:t xml:space="preserve"> </w:t>
      </w:r>
      <w:r>
        <w:t>двигателя.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64"/>
        </w:rPr>
        <w:t xml:space="preserve"> </w:t>
      </w:r>
      <w:r>
        <w:rPr>
          <w:b/>
          <w:bCs/>
        </w:rPr>
        <w:t>1.3.</w:t>
      </w:r>
      <w:r>
        <w:rPr>
          <w:b/>
          <w:bCs/>
          <w:spacing w:val="66"/>
        </w:rPr>
        <w:t xml:space="preserve"> </w:t>
      </w:r>
      <w:r>
        <w:t>Начало</w:t>
      </w:r>
      <w:r>
        <w:rPr>
          <w:spacing w:val="64"/>
        </w:rPr>
        <w:t xml:space="preserve"> </w:t>
      </w:r>
      <w:r>
        <w:t>движения,</w:t>
      </w:r>
      <w:r>
        <w:rPr>
          <w:spacing w:val="61"/>
        </w:rPr>
        <w:t xml:space="preserve"> </w:t>
      </w:r>
      <w:r>
        <w:t>движение  по</w:t>
      </w:r>
      <w:r>
        <w:rPr>
          <w:spacing w:val="63"/>
        </w:rPr>
        <w:t xml:space="preserve"> </w:t>
      </w:r>
      <w:r>
        <w:t>кольцевому</w:t>
      </w:r>
      <w:r>
        <w:rPr>
          <w:spacing w:val="59"/>
        </w:rPr>
        <w:t xml:space="preserve"> </w:t>
      </w:r>
      <w:r>
        <w:t>маршруту,</w:t>
      </w:r>
      <w:r>
        <w:rPr>
          <w:spacing w:val="66"/>
        </w:rPr>
        <w:t xml:space="preserve"> </w:t>
      </w:r>
      <w:r>
        <w:t>остановка</w:t>
      </w:r>
      <w:r>
        <w:rPr>
          <w:spacing w:val="6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заданном</w:t>
      </w:r>
      <w:r>
        <w:rPr>
          <w:spacing w:val="36"/>
        </w:rPr>
        <w:t xml:space="preserve"> </w:t>
      </w:r>
      <w:r>
        <w:t>месте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применением</w:t>
      </w:r>
      <w:r>
        <w:rPr>
          <w:spacing w:val="36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способов</w:t>
      </w:r>
      <w:r>
        <w:rPr>
          <w:spacing w:val="33"/>
        </w:rPr>
        <w:t xml:space="preserve"> </w:t>
      </w:r>
      <w:r>
        <w:t>торможения:</w:t>
      </w:r>
      <w:r>
        <w:rPr>
          <w:spacing w:val="30"/>
        </w:rPr>
        <w:t xml:space="preserve"> </w:t>
      </w:r>
      <w:r>
        <w:t>начало</w:t>
      </w:r>
      <w:r>
        <w:rPr>
          <w:spacing w:val="35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разгон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переключением</w:t>
      </w:r>
      <w:r>
        <w:rPr>
          <w:spacing w:val="14"/>
        </w:rPr>
        <w:t xml:space="preserve"> </w:t>
      </w:r>
      <w:r>
        <w:t>передач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восходящем</w:t>
      </w:r>
      <w:r>
        <w:rPr>
          <w:spacing w:val="14"/>
        </w:rPr>
        <w:t xml:space="preserve"> </w:t>
      </w:r>
      <w:r>
        <w:t>порядке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снижение</w:t>
      </w:r>
      <w:r>
        <w:rPr>
          <w:spacing w:val="14"/>
        </w:rPr>
        <w:t xml:space="preserve"> </w:t>
      </w:r>
      <w:r>
        <w:t>скорости</w:t>
      </w:r>
      <w:r>
        <w:rPr>
          <w:spacing w:val="13"/>
        </w:rPr>
        <w:t xml:space="preserve"> </w:t>
      </w:r>
      <w:r>
        <w:t>с переключением</w:t>
      </w:r>
      <w:r>
        <w:rPr>
          <w:spacing w:val="62"/>
        </w:rPr>
        <w:t xml:space="preserve"> </w:t>
      </w:r>
      <w:r>
        <w:t>передач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нисходящем</w:t>
      </w:r>
      <w:r>
        <w:rPr>
          <w:spacing w:val="62"/>
        </w:rPr>
        <w:t xml:space="preserve"> </w:t>
      </w:r>
      <w:r>
        <w:t>порядке</w:t>
      </w:r>
      <w:r>
        <w:rPr>
          <w:spacing w:val="62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движении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кольцевому</w:t>
      </w:r>
      <w:r>
        <w:rPr>
          <w:spacing w:val="-1"/>
        </w:rPr>
        <w:t xml:space="preserve"> </w:t>
      </w:r>
      <w:r>
        <w:t>маршруту,</w:t>
      </w:r>
      <w:r>
        <w:rPr>
          <w:spacing w:val="56"/>
        </w:rPr>
        <w:t xml:space="preserve"> </w:t>
      </w:r>
      <w:r>
        <w:t>торможение</w:t>
      </w:r>
      <w:r>
        <w:rPr>
          <w:spacing w:val="55"/>
        </w:rPr>
        <w:t xml:space="preserve"> </w:t>
      </w:r>
      <w:r>
        <w:t>двигателем,</w:t>
      </w:r>
      <w:r>
        <w:rPr>
          <w:spacing w:val="56"/>
        </w:rPr>
        <w:t xml:space="preserve"> </w:t>
      </w:r>
      <w:r>
        <w:t>остановка;</w:t>
      </w:r>
      <w:r>
        <w:rPr>
          <w:spacing w:val="53"/>
        </w:rPr>
        <w:t xml:space="preserve"> </w:t>
      </w:r>
      <w:r>
        <w:t>начало</w:t>
      </w:r>
      <w:r>
        <w:rPr>
          <w:spacing w:val="54"/>
        </w:rPr>
        <w:t xml:space="preserve"> </w:t>
      </w:r>
      <w:r>
        <w:t>движения,</w:t>
      </w:r>
      <w:r>
        <w:rPr>
          <w:spacing w:val="56"/>
        </w:rPr>
        <w:t xml:space="preserve"> </w:t>
      </w:r>
      <w:r>
        <w:t>разгон,</w:t>
      </w:r>
      <w:r>
        <w:rPr>
          <w:spacing w:val="56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прямой,</w:t>
      </w:r>
      <w:r>
        <w:rPr>
          <w:spacing w:val="13"/>
        </w:rPr>
        <w:t xml:space="preserve"> </w:t>
      </w:r>
      <w:r>
        <w:t>остановка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заданном</w:t>
      </w:r>
      <w:r>
        <w:rPr>
          <w:spacing w:val="12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применением</w:t>
      </w:r>
      <w:r>
        <w:rPr>
          <w:spacing w:val="12"/>
        </w:rPr>
        <w:t xml:space="preserve"> </w:t>
      </w:r>
      <w:r>
        <w:t>плавного</w:t>
      </w:r>
      <w:r>
        <w:rPr>
          <w:spacing w:val="11"/>
        </w:rPr>
        <w:t xml:space="preserve"> </w:t>
      </w:r>
      <w:r>
        <w:t>торможения;</w:t>
      </w:r>
      <w:r>
        <w:rPr>
          <w:spacing w:val="10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движения,</w:t>
      </w:r>
      <w:r>
        <w:rPr>
          <w:spacing w:val="32"/>
        </w:rPr>
        <w:t xml:space="preserve"> </w:t>
      </w:r>
      <w:r>
        <w:t>разгон,</w:t>
      </w:r>
      <w:r>
        <w:rPr>
          <w:spacing w:val="32"/>
        </w:rPr>
        <w:t xml:space="preserve"> </w:t>
      </w:r>
      <w:r>
        <w:t>движение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прямой,</w:t>
      </w:r>
      <w:r>
        <w:rPr>
          <w:spacing w:val="32"/>
        </w:rPr>
        <w:t xml:space="preserve"> </w:t>
      </w:r>
      <w:r>
        <w:t>остановка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заданном</w:t>
      </w:r>
      <w:r>
        <w:rPr>
          <w:spacing w:val="31"/>
        </w:rPr>
        <w:t xml:space="preserve"> </w:t>
      </w:r>
      <w:r>
        <w:t>месте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прерывистого</w:t>
      </w:r>
      <w:r>
        <w:rPr>
          <w:spacing w:val="27"/>
        </w:rPr>
        <w:t xml:space="preserve"> </w:t>
      </w:r>
      <w:r>
        <w:t>торможения</w:t>
      </w:r>
      <w:r>
        <w:rPr>
          <w:spacing w:val="34"/>
        </w:rPr>
        <w:t xml:space="preserve"> </w:t>
      </w:r>
      <w:r>
        <w:t>(для</w:t>
      </w:r>
      <w:r>
        <w:rPr>
          <w:spacing w:val="29"/>
        </w:rPr>
        <w:t xml:space="preserve"> </w:t>
      </w:r>
      <w:r>
        <w:t>транспортных</w:t>
      </w:r>
      <w:r>
        <w:rPr>
          <w:spacing w:val="27"/>
        </w:rPr>
        <w:t xml:space="preserve"> </w:t>
      </w:r>
      <w:r>
        <w:t>средств,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оборудованных</w:t>
      </w:r>
      <w:r>
        <w:rPr>
          <w:spacing w:val="27"/>
        </w:rPr>
        <w:t xml:space="preserve"> </w:t>
      </w:r>
      <w:r>
        <w:t>АБС);</w:t>
      </w:r>
      <w:r>
        <w:rPr>
          <w:spacing w:val="-1"/>
        </w:rPr>
        <w:t xml:space="preserve"> </w:t>
      </w:r>
      <w:r>
        <w:t>начало</w:t>
      </w:r>
      <w:r>
        <w:rPr>
          <w:spacing w:val="42"/>
        </w:rPr>
        <w:t xml:space="preserve"> </w:t>
      </w:r>
      <w:r>
        <w:t>движения,</w:t>
      </w:r>
      <w:r>
        <w:rPr>
          <w:spacing w:val="44"/>
        </w:rPr>
        <w:t xml:space="preserve"> </w:t>
      </w:r>
      <w:r>
        <w:t>разгон,</w:t>
      </w:r>
      <w:r>
        <w:rPr>
          <w:spacing w:val="39"/>
        </w:rPr>
        <w:t xml:space="preserve"> </w:t>
      </w:r>
      <w:r>
        <w:t>движение</w:t>
      </w:r>
      <w:r>
        <w:rPr>
          <w:spacing w:val="43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прямой,</w:t>
      </w:r>
      <w:r>
        <w:rPr>
          <w:spacing w:val="44"/>
        </w:rPr>
        <w:t xml:space="preserve"> </w:t>
      </w:r>
      <w:r>
        <w:t>остановка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заданном</w:t>
      </w:r>
      <w:r>
        <w:rPr>
          <w:spacing w:val="38"/>
        </w:rPr>
        <w:t xml:space="preserve"> </w:t>
      </w:r>
      <w:r>
        <w:t>месте</w:t>
      </w:r>
      <w:r>
        <w:rPr>
          <w:spacing w:val="4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25"/>
        </w:rPr>
        <w:t xml:space="preserve"> </w:t>
      </w:r>
      <w:r>
        <w:t>ступенчатого</w:t>
      </w:r>
      <w:r>
        <w:rPr>
          <w:spacing w:val="24"/>
        </w:rPr>
        <w:t xml:space="preserve"> </w:t>
      </w:r>
      <w:r>
        <w:t>торможения</w:t>
      </w:r>
      <w:r>
        <w:rPr>
          <w:spacing w:val="24"/>
        </w:rPr>
        <w:t xml:space="preserve"> </w:t>
      </w:r>
      <w:r>
        <w:t>(для</w:t>
      </w:r>
      <w:r>
        <w:rPr>
          <w:spacing w:val="21"/>
        </w:rPr>
        <w:t xml:space="preserve"> </w:t>
      </w:r>
      <w:r>
        <w:t>транспортных</w:t>
      </w:r>
      <w:r>
        <w:rPr>
          <w:spacing w:val="19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оборудованных</w:t>
      </w:r>
      <w:r>
        <w:rPr>
          <w:spacing w:val="54"/>
        </w:rPr>
        <w:t xml:space="preserve"> </w:t>
      </w:r>
      <w:r>
        <w:t>АБС);</w:t>
      </w:r>
      <w:r>
        <w:rPr>
          <w:spacing w:val="53"/>
        </w:rPr>
        <w:t xml:space="preserve"> </w:t>
      </w:r>
      <w:r>
        <w:t>начало</w:t>
      </w:r>
      <w:r>
        <w:rPr>
          <w:spacing w:val="54"/>
        </w:rPr>
        <w:t xml:space="preserve"> </w:t>
      </w:r>
      <w:r>
        <w:t>движения,</w:t>
      </w:r>
      <w:r>
        <w:rPr>
          <w:spacing w:val="55"/>
        </w:rPr>
        <w:t xml:space="preserve"> </w:t>
      </w:r>
      <w:r>
        <w:t>разгон,</w:t>
      </w:r>
      <w:r>
        <w:rPr>
          <w:spacing w:val="51"/>
        </w:rPr>
        <w:t xml:space="preserve"> </w:t>
      </w:r>
      <w:r>
        <w:t>движение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прямой,</w:t>
      </w:r>
      <w:r>
        <w:rPr>
          <w:spacing w:val="56"/>
        </w:rPr>
        <w:t xml:space="preserve"> </w:t>
      </w:r>
      <w:r>
        <w:t>остановка</w:t>
      </w:r>
      <w:r>
        <w:rPr>
          <w:spacing w:val="55"/>
        </w:rPr>
        <w:t xml:space="preserve"> </w:t>
      </w:r>
      <w:r>
        <w:t>в заданном</w:t>
      </w:r>
      <w:r>
        <w:rPr>
          <w:spacing w:val="2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3"/>
        </w:rPr>
        <w:t xml:space="preserve"> </w:t>
      </w:r>
      <w:r>
        <w:t>экстренного</w:t>
      </w:r>
      <w:r>
        <w:rPr>
          <w:spacing w:val="2"/>
        </w:rPr>
        <w:t xml:space="preserve"> </w:t>
      </w:r>
      <w:r>
        <w:t>торможения.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2"/>
        </w:rPr>
        <w:t xml:space="preserve"> </w:t>
      </w:r>
      <w:r>
        <w:rPr>
          <w:b/>
          <w:bCs/>
        </w:rPr>
        <w:t>1.4.</w:t>
      </w:r>
      <w:r>
        <w:rPr>
          <w:b/>
          <w:bCs/>
          <w:spacing w:val="42"/>
        </w:rPr>
        <w:t xml:space="preserve"> </w:t>
      </w:r>
      <w:r>
        <w:t>Повороты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движении,</w:t>
      </w:r>
      <w:r>
        <w:rPr>
          <w:spacing w:val="41"/>
        </w:rPr>
        <w:t xml:space="preserve"> </w:t>
      </w:r>
      <w:r>
        <w:t>разворот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направлении,</w:t>
      </w:r>
      <w:r>
        <w:rPr>
          <w:spacing w:val="17"/>
        </w:rPr>
        <w:t xml:space="preserve"> </w:t>
      </w:r>
      <w:r>
        <w:t>проезд</w:t>
      </w:r>
      <w:r>
        <w:rPr>
          <w:spacing w:val="18"/>
        </w:rPr>
        <w:t xml:space="preserve"> </w:t>
      </w:r>
      <w:r>
        <w:t>перекрестка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пешеходного</w:t>
      </w:r>
      <w:r>
        <w:rPr>
          <w:spacing w:val="16"/>
        </w:rPr>
        <w:t xml:space="preserve"> </w:t>
      </w:r>
      <w:r>
        <w:t>перехода:</w:t>
      </w:r>
      <w:r>
        <w:rPr>
          <w:spacing w:val="15"/>
        </w:rPr>
        <w:t xml:space="preserve"> </w:t>
      </w:r>
      <w:r>
        <w:t>начало</w:t>
      </w:r>
      <w:r>
        <w:rPr>
          <w:spacing w:val="16"/>
        </w:rPr>
        <w:t xml:space="preserve"> </w:t>
      </w:r>
      <w:r>
        <w:t>движения,</w:t>
      </w:r>
      <w:r>
        <w:rPr>
          <w:spacing w:val="18"/>
        </w:rPr>
        <w:t xml:space="preserve"> </w:t>
      </w:r>
      <w:r>
        <w:t>разгон,</w:t>
      </w:r>
      <w:r>
        <w:rPr>
          <w:spacing w:val="-1"/>
        </w:rPr>
        <w:t xml:space="preserve"> </w:t>
      </w:r>
      <w:r>
        <w:t>движение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прямой,</w:t>
      </w:r>
      <w:r>
        <w:rPr>
          <w:spacing w:val="37"/>
        </w:rPr>
        <w:t xml:space="preserve"> </w:t>
      </w:r>
      <w:r>
        <w:t>снижение</w:t>
      </w:r>
      <w:r>
        <w:rPr>
          <w:spacing w:val="36"/>
        </w:rPr>
        <w:t xml:space="preserve"> </w:t>
      </w:r>
      <w:r>
        <w:t>скорости,</w:t>
      </w:r>
      <w:r>
        <w:rPr>
          <w:spacing w:val="37"/>
        </w:rPr>
        <w:t xml:space="preserve"> </w:t>
      </w:r>
      <w:r>
        <w:t>переход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низшую</w:t>
      </w:r>
      <w:r>
        <w:rPr>
          <w:spacing w:val="33"/>
        </w:rPr>
        <w:t xml:space="preserve"> </w:t>
      </w:r>
      <w:r>
        <w:t>передачу,</w:t>
      </w:r>
      <w:r>
        <w:rPr>
          <w:spacing w:val="37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правого</w:t>
      </w:r>
      <w:r>
        <w:rPr>
          <w:spacing w:val="51"/>
        </w:rPr>
        <w:t xml:space="preserve"> </w:t>
      </w:r>
      <w:r>
        <w:t>указателя</w:t>
      </w:r>
      <w:r>
        <w:rPr>
          <w:spacing w:val="48"/>
        </w:rPr>
        <w:t xml:space="preserve"> </w:t>
      </w:r>
      <w:r>
        <w:t>поворота,</w:t>
      </w:r>
      <w:r>
        <w:rPr>
          <w:spacing w:val="49"/>
        </w:rPr>
        <w:t xml:space="preserve"> </w:t>
      </w:r>
      <w:r>
        <w:t>поворот</w:t>
      </w:r>
      <w:r>
        <w:rPr>
          <w:spacing w:val="49"/>
        </w:rPr>
        <w:t xml:space="preserve"> </w:t>
      </w:r>
      <w:r>
        <w:t>направо,</w:t>
      </w:r>
      <w:r>
        <w:rPr>
          <w:spacing w:val="49"/>
        </w:rPr>
        <w:t xml:space="preserve"> </w:t>
      </w:r>
      <w:r>
        <w:t>выключение</w:t>
      </w:r>
      <w:r>
        <w:rPr>
          <w:spacing w:val="62"/>
        </w:rPr>
        <w:t xml:space="preserve"> </w:t>
      </w:r>
      <w:r>
        <w:t>указателя</w:t>
      </w:r>
      <w:r>
        <w:rPr>
          <w:spacing w:val="48"/>
        </w:rPr>
        <w:t xml:space="preserve"> </w:t>
      </w:r>
      <w:r>
        <w:t>поворота, разгон;</w:t>
      </w:r>
      <w:r>
        <w:rPr>
          <w:spacing w:val="29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движения,</w:t>
      </w:r>
      <w:r>
        <w:rPr>
          <w:spacing w:val="32"/>
        </w:rPr>
        <w:t xml:space="preserve"> </w:t>
      </w:r>
      <w:r>
        <w:t>разгон,</w:t>
      </w:r>
      <w:r>
        <w:rPr>
          <w:spacing w:val="32"/>
        </w:rPr>
        <w:t xml:space="preserve"> </w:t>
      </w:r>
      <w:r>
        <w:t>движение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прямой,</w:t>
      </w:r>
      <w:r>
        <w:rPr>
          <w:spacing w:val="32"/>
        </w:rPr>
        <w:t xml:space="preserve"> </w:t>
      </w:r>
      <w:r>
        <w:t>снижение</w:t>
      </w:r>
      <w:r>
        <w:rPr>
          <w:spacing w:val="31"/>
        </w:rPr>
        <w:t xml:space="preserve"> </w:t>
      </w:r>
      <w:r>
        <w:t>скорости,</w:t>
      </w:r>
      <w:r>
        <w:rPr>
          <w:spacing w:val="32"/>
        </w:rPr>
        <w:t xml:space="preserve"> </w:t>
      </w:r>
      <w:r>
        <w:t>переход на</w:t>
      </w:r>
      <w:r>
        <w:rPr>
          <w:spacing w:val="1"/>
        </w:rPr>
        <w:t xml:space="preserve"> </w:t>
      </w:r>
      <w:r>
        <w:t>низшую</w:t>
      </w:r>
      <w:r>
        <w:rPr>
          <w:spacing w:val="69"/>
        </w:rPr>
        <w:t xml:space="preserve"> </w:t>
      </w:r>
      <w:r>
        <w:t>передачу,</w:t>
      </w:r>
      <w:r>
        <w:rPr>
          <w:spacing w:val="7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левого</w:t>
      </w:r>
      <w:r>
        <w:rPr>
          <w:spacing w:val="5"/>
        </w:rPr>
        <w:t xml:space="preserve"> </w:t>
      </w:r>
      <w:r>
        <w:t>указателя</w:t>
      </w:r>
      <w:r>
        <w:rPr>
          <w:spacing w:val="2"/>
        </w:rPr>
        <w:t xml:space="preserve"> </w:t>
      </w:r>
      <w:r>
        <w:t>поворота,</w:t>
      </w:r>
      <w:r>
        <w:rPr>
          <w:spacing w:val="3"/>
        </w:rPr>
        <w:t xml:space="preserve"> </w:t>
      </w:r>
      <w:r>
        <w:t>поворот</w:t>
      </w:r>
      <w:r>
        <w:rPr>
          <w:spacing w:val="69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выключение</w:t>
      </w:r>
      <w:r>
        <w:rPr>
          <w:spacing w:val="33"/>
        </w:rPr>
        <w:t xml:space="preserve"> </w:t>
      </w:r>
      <w:r>
        <w:t>указателя</w:t>
      </w:r>
      <w:r>
        <w:rPr>
          <w:spacing w:val="29"/>
        </w:rPr>
        <w:t xml:space="preserve"> </w:t>
      </w:r>
      <w:r>
        <w:t>поворота,</w:t>
      </w:r>
      <w:r>
        <w:rPr>
          <w:spacing w:val="29"/>
        </w:rPr>
        <w:t xml:space="preserve"> </w:t>
      </w:r>
      <w:r>
        <w:t>разгон;</w:t>
      </w:r>
      <w:r>
        <w:rPr>
          <w:spacing w:val="27"/>
        </w:rPr>
        <w:t xml:space="preserve"> </w:t>
      </w:r>
      <w:r>
        <w:t>начало</w:t>
      </w:r>
      <w:r>
        <w:rPr>
          <w:spacing w:val="27"/>
        </w:rPr>
        <w:t xml:space="preserve"> </w:t>
      </w:r>
      <w:r>
        <w:t>движения,</w:t>
      </w:r>
      <w:r>
        <w:rPr>
          <w:spacing w:val="29"/>
        </w:rPr>
        <w:t xml:space="preserve"> </w:t>
      </w:r>
      <w:r>
        <w:t>разгон,</w:t>
      </w:r>
      <w:r>
        <w:rPr>
          <w:spacing w:val="29"/>
        </w:rPr>
        <w:t xml:space="preserve"> </w:t>
      </w:r>
      <w:r>
        <w:t>движение</w:t>
      </w:r>
      <w:r>
        <w:rPr>
          <w:spacing w:val="2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прямой,</w:t>
      </w:r>
      <w:r>
        <w:rPr>
          <w:spacing w:val="14"/>
        </w:rPr>
        <w:t xml:space="preserve"> </w:t>
      </w:r>
      <w:r>
        <w:t>выбор</w:t>
      </w:r>
      <w:r>
        <w:rPr>
          <w:spacing w:val="10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разворота,</w:t>
      </w:r>
      <w:r>
        <w:rPr>
          <w:spacing w:val="17"/>
        </w:rPr>
        <w:t xml:space="preserve"> </w:t>
      </w:r>
      <w:r>
        <w:t>снижение</w:t>
      </w:r>
      <w:r>
        <w:rPr>
          <w:spacing w:val="11"/>
        </w:rPr>
        <w:t xml:space="preserve"> </w:t>
      </w:r>
      <w:r>
        <w:t>скорости,</w:t>
      </w:r>
      <w:r>
        <w:rPr>
          <w:spacing w:val="12"/>
        </w:rPr>
        <w:t xml:space="preserve"> </w:t>
      </w:r>
      <w:r>
        <w:t>включение</w:t>
      </w:r>
      <w:r>
        <w:rPr>
          <w:spacing w:val="11"/>
        </w:rPr>
        <w:t xml:space="preserve"> </w:t>
      </w:r>
      <w:r>
        <w:t>правого указателя</w:t>
      </w:r>
      <w:r>
        <w:rPr>
          <w:spacing w:val="50"/>
        </w:rPr>
        <w:t xml:space="preserve"> </w:t>
      </w:r>
      <w:r>
        <w:t>поворота,</w:t>
      </w:r>
      <w:r>
        <w:rPr>
          <w:spacing w:val="51"/>
        </w:rPr>
        <w:t xml:space="preserve"> </w:t>
      </w:r>
      <w:r>
        <w:t>остановка,</w:t>
      </w:r>
      <w:r>
        <w:rPr>
          <w:spacing w:val="51"/>
        </w:rPr>
        <w:t xml:space="preserve"> </w:t>
      </w:r>
      <w:r>
        <w:t>включение</w:t>
      </w:r>
      <w:r>
        <w:rPr>
          <w:spacing w:val="50"/>
        </w:rPr>
        <w:t xml:space="preserve"> </w:t>
      </w:r>
      <w:r>
        <w:t>левого</w:t>
      </w:r>
      <w:r>
        <w:rPr>
          <w:spacing w:val="49"/>
        </w:rPr>
        <w:t xml:space="preserve"> </w:t>
      </w:r>
      <w:r>
        <w:t>указателя</w:t>
      </w:r>
      <w:r>
        <w:rPr>
          <w:spacing w:val="51"/>
        </w:rPr>
        <w:t xml:space="preserve"> </w:t>
      </w:r>
      <w:r>
        <w:t>поворота,</w:t>
      </w:r>
      <w:r>
        <w:rPr>
          <w:spacing w:val="51"/>
        </w:rPr>
        <w:t xml:space="preserve"> </w:t>
      </w:r>
      <w:r>
        <w:t>разворот</w:t>
      </w:r>
      <w:r>
        <w:rPr>
          <w:spacing w:val="48"/>
        </w:rPr>
        <w:t xml:space="preserve"> </w:t>
      </w:r>
      <w:r>
        <w:t>без применения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хода,</w:t>
      </w:r>
      <w:r>
        <w:rPr>
          <w:spacing w:val="4"/>
        </w:rPr>
        <w:t xml:space="preserve"> </w:t>
      </w:r>
      <w:r>
        <w:t>разгон;</w:t>
      </w:r>
      <w:r>
        <w:rPr>
          <w:spacing w:val="1"/>
        </w:rPr>
        <w:t xml:space="preserve"> </w:t>
      </w:r>
      <w:r>
        <w:t>проезд</w:t>
      </w:r>
      <w:r>
        <w:rPr>
          <w:spacing w:val="4"/>
        </w:rPr>
        <w:t xml:space="preserve"> </w:t>
      </w:r>
      <w:r>
        <w:t>перекрестка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перехода.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lastRenderedPageBreak/>
        <w:t>Тема</w:t>
      </w:r>
      <w:r>
        <w:rPr>
          <w:b/>
          <w:bCs/>
          <w:spacing w:val="35"/>
        </w:rPr>
        <w:t xml:space="preserve"> </w:t>
      </w:r>
      <w:r>
        <w:rPr>
          <w:b/>
          <w:bCs/>
        </w:rPr>
        <w:t>1.5.</w:t>
      </w:r>
      <w:r>
        <w:rPr>
          <w:b/>
          <w:bCs/>
          <w:spacing w:val="30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задним</w:t>
      </w:r>
      <w:r>
        <w:rPr>
          <w:spacing w:val="33"/>
        </w:rPr>
        <w:t xml:space="preserve"> </w:t>
      </w:r>
      <w:r>
        <w:t>ходом:</w:t>
      </w:r>
      <w:r>
        <w:rPr>
          <w:spacing w:val="27"/>
        </w:rPr>
        <w:t xml:space="preserve"> </w:t>
      </w:r>
      <w:r>
        <w:t>начало</w:t>
      </w:r>
      <w:r>
        <w:rPr>
          <w:spacing w:val="32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вперед,</w:t>
      </w:r>
      <w:r>
        <w:rPr>
          <w:spacing w:val="34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42"/>
        </w:rPr>
        <w:t xml:space="preserve"> </w:t>
      </w:r>
      <w:r>
        <w:t>остановка,</w:t>
      </w:r>
      <w:r>
        <w:rPr>
          <w:spacing w:val="42"/>
        </w:rPr>
        <w:t xml:space="preserve"> </w:t>
      </w:r>
      <w:r>
        <w:t>осмотр</w:t>
      </w:r>
      <w:r>
        <w:rPr>
          <w:spacing w:val="40"/>
        </w:rPr>
        <w:t xml:space="preserve"> </w:t>
      </w:r>
      <w:r>
        <w:t>дороги</w:t>
      </w:r>
      <w:r>
        <w:rPr>
          <w:spacing w:val="39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зеркала</w:t>
      </w:r>
      <w:r>
        <w:rPr>
          <w:spacing w:val="41"/>
        </w:rPr>
        <w:t xml:space="preserve"> </w:t>
      </w:r>
      <w:r>
        <w:t>заднего</w:t>
      </w:r>
      <w:r>
        <w:rPr>
          <w:spacing w:val="40"/>
        </w:rPr>
        <w:t xml:space="preserve"> </w:t>
      </w:r>
      <w:r>
        <w:t>вида,</w:t>
      </w:r>
      <w:r>
        <w:rPr>
          <w:spacing w:val="42"/>
        </w:rPr>
        <w:t xml:space="preserve"> </w:t>
      </w:r>
      <w:r>
        <w:t>включение</w:t>
      </w:r>
      <w:r>
        <w:rPr>
          <w:spacing w:val="40"/>
        </w:rPr>
        <w:t xml:space="preserve"> </w:t>
      </w:r>
      <w:r>
        <w:t>передачи заднего</w:t>
      </w:r>
      <w:r>
        <w:rPr>
          <w:spacing w:val="68"/>
        </w:rPr>
        <w:t xml:space="preserve"> </w:t>
      </w:r>
      <w:r>
        <w:t>хода,</w:t>
      </w:r>
      <w:r>
        <w:rPr>
          <w:spacing w:val="1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задним</w:t>
      </w:r>
      <w:r>
        <w:rPr>
          <w:spacing w:val="68"/>
        </w:rPr>
        <w:t xml:space="preserve"> </w:t>
      </w:r>
      <w:r>
        <w:t>ходом</w:t>
      </w:r>
      <w:r>
        <w:rPr>
          <w:spacing w:val="4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прямой,</w:t>
      </w:r>
      <w:r>
        <w:rPr>
          <w:spacing w:val="70"/>
        </w:rPr>
        <w:t xml:space="preserve"> </w:t>
      </w:r>
      <w:r>
        <w:t>контролирование</w:t>
      </w:r>
      <w:r>
        <w:rPr>
          <w:spacing w:val="69"/>
        </w:rPr>
        <w:t xml:space="preserve"> </w:t>
      </w:r>
      <w:r>
        <w:t>траектории</w:t>
      </w:r>
      <w:r>
        <w:rPr>
          <w:spacing w:val="68"/>
        </w:rPr>
        <w:t xml:space="preserve"> </w:t>
      </w:r>
      <w:r>
        <w:t>и</w:t>
      </w:r>
      <w:r w:rsidR="00504039"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зеркала</w:t>
      </w:r>
      <w:r>
        <w:rPr>
          <w:spacing w:val="24"/>
        </w:rPr>
        <w:t xml:space="preserve"> </w:t>
      </w:r>
      <w:r>
        <w:t>заднего</w:t>
      </w:r>
      <w:r>
        <w:rPr>
          <w:spacing w:val="18"/>
        </w:rPr>
        <w:t xml:space="preserve"> </w:t>
      </w:r>
      <w:r>
        <w:t>вида,</w:t>
      </w:r>
      <w:r>
        <w:rPr>
          <w:spacing w:val="15"/>
        </w:rPr>
        <w:t xml:space="preserve"> </w:t>
      </w:r>
      <w:r>
        <w:t>остановка;</w:t>
      </w:r>
      <w:r>
        <w:rPr>
          <w:spacing w:val="17"/>
        </w:rPr>
        <w:t xml:space="preserve"> </w:t>
      </w:r>
      <w:r>
        <w:t>начало</w:t>
      </w:r>
      <w:r>
        <w:rPr>
          <w:spacing w:val="18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вперед,</w:t>
      </w:r>
      <w:r>
        <w:rPr>
          <w:spacing w:val="37"/>
        </w:rPr>
        <w:t xml:space="preserve"> </w:t>
      </w:r>
      <w:r>
        <w:t>движение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прямой,</w:t>
      </w:r>
      <w:r>
        <w:rPr>
          <w:spacing w:val="37"/>
        </w:rPr>
        <w:t xml:space="preserve"> </w:t>
      </w:r>
      <w:r>
        <w:t>остановка,</w:t>
      </w:r>
      <w:r>
        <w:rPr>
          <w:spacing w:val="37"/>
        </w:rPr>
        <w:t xml:space="preserve"> </w:t>
      </w:r>
      <w:r>
        <w:t>осмотр</w:t>
      </w:r>
      <w:r>
        <w:rPr>
          <w:spacing w:val="35"/>
        </w:rPr>
        <w:t xml:space="preserve"> </w:t>
      </w:r>
      <w:r>
        <w:t>дороги</w:t>
      </w:r>
      <w:r>
        <w:rPr>
          <w:spacing w:val="35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зеркала</w:t>
      </w:r>
      <w:r>
        <w:rPr>
          <w:spacing w:val="36"/>
        </w:rPr>
        <w:t xml:space="preserve"> </w:t>
      </w:r>
      <w:r>
        <w:t>заднего</w:t>
      </w:r>
      <w:r>
        <w:rPr>
          <w:spacing w:val="40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включение</w:t>
      </w:r>
      <w:r>
        <w:rPr>
          <w:spacing w:val="31"/>
        </w:rPr>
        <w:t xml:space="preserve"> </w:t>
      </w:r>
      <w:r>
        <w:t>передачи</w:t>
      </w:r>
      <w:r>
        <w:rPr>
          <w:spacing w:val="30"/>
        </w:rPr>
        <w:t xml:space="preserve"> </w:t>
      </w:r>
      <w:r>
        <w:t>заднего</w:t>
      </w:r>
      <w:r>
        <w:rPr>
          <w:spacing w:val="35"/>
        </w:rPr>
        <w:t xml:space="preserve"> </w:t>
      </w:r>
      <w:r>
        <w:t>хода,</w:t>
      </w:r>
      <w:r>
        <w:rPr>
          <w:spacing w:val="32"/>
        </w:rPr>
        <w:t xml:space="preserve"> </w:t>
      </w:r>
      <w:r>
        <w:t>движение</w:t>
      </w:r>
      <w:r>
        <w:rPr>
          <w:spacing w:val="31"/>
        </w:rPr>
        <w:t xml:space="preserve"> </w:t>
      </w:r>
      <w:r>
        <w:t>задним</w:t>
      </w:r>
      <w:r>
        <w:rPr>
          <w:spacing w:val="36"/>
        </w:rPr>
        <w:t xml:space="preserve"> </w:t>
      </w:r>
      <w:r>
        <w:t>ходом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поворотами</w:t>
      </w:r>
      <w:r>
        <w:rPr>
          <w:spacing w:val="34"/>
        </w:rPr>
        <w:t xml:space="preserve"> </w:t>
      </w:r>
      <w:r>
        <w:t>направо</w:t>
      </w:r>
      <w:r>
        <w:rPr>
          <w:spacing w:val="30"/>
        </w:rPr>
        <w:t xml:space="preserve"> </w:t>
      </w:r>
      <w:r>
        <w:t>и налево,</w:t>
      </w:r>
      <w:r>
        <w:rPr>
          <w:spacing w:val="18"/>
        </w:rPr>
        <w:t xml:space="preserve"> </w:t>
      </w:r>
      <w:r>
        <w:t>контролирование</w:t>
      </w:r>
      <w:r>
        <w:rPr>
          <w:spacing w:val="16"/>
        </w:rPr>
        <w:t xml:space="preserve"> </w:t>
      </w:r>
      <w:r>
        <w:t>траектории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зеркала</w:t>
      </w:r>
      <w:r>
        <w:rPr>
          <w:spacing w:val="17"/>
        </w:rPr>
        <w:t xml:space="preserve"> </w:t>
      </w:r>
      <w:r>
        <w:t>заднего</w:t>
      </w:r>
      <w:r>
        <w:rPr>
          <w:spacing w:val="-1"/>
        </w:rPr>
        <w:t xml:space="preserve"> </w:t>
      </w:r>
      <w:r>
        <w:t>вида,</w:t>
      </w:r>
      <w:r>
        <w:rPr>
          <w:spacing w:val="4"/>
        </w:rPr>
        <w:t xml:space="preserve"> </w:t>
      </w:r>
      <w:r>
        <w:t>остановка.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1.6.</w:t>
      </w:r>
      <w:r>
        <w:rPr>
          <w:b/>
          <w:bCs/>
          <w:spacing w:val="9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ограниченных</w:t>
      </w:r>
      <w:r>
        <w:rPr>
          <w:spacing w:val="6"/>
        </w:rPr>
        <w:t xml:space="preserve"> </w:t>
      </w:r>
      <w:r>
        <w:t>проездах,</w:t>
      </w:r>
      <w:r>
        <w:rPr>
          <w:spacing w:val="13"/>
        </w:rPr>
        <w:t xml:space="preserve"> </w:t>
      </w:r>
      <w:r>
        <w:t>сложное</w:t>
      </w:r>
      <w:r>
        <w:rPr>
          <w:spacing w:val="11"/>
        </w:rPr>
        <w:t xml:space="preserve"> </w:t>
      </w:r>
      <w:r>
        <w:t>маневрирование:</w:t>
      </w:r>
      <w:r>
        <w:rPr>
          <w:spacing w:val="6"/>
        </w:rPr>
        <w:t xml:space="preserve"> </w:t>
      </w:r>
      <w:r>
        <w:t>въезд</w:t>
      </w:r>
      <w:r>
        <w:rPr>
          <w:spacing w:val="13"/>
        </w:rPr>
        <w:t xml:space="preserve"> </w:t>
      </w:r>
      <w:r>
        <w:t>в ворота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прилегающей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противоположной</w:t>
      </w:r>
      <w:r>
        <w:rPr>
          <w:spacing w:val="20"/>
        </w:rPr>
        <w:t xml:space="preserve"> </w:t>
      </w:r>
      <w:r>
        <w:t>сторон</w:t>
      </w:r>
      <w:r>
        <w:rPr>
          <w:spacing w:val="20"/>
        </w:rPr>
        <w:t xml:space="preserve"> </w:t>
      </w:r>
      <w:r>
        <w:t>дороги</w:t>
      </w:r>
      <w:r>
        <w:rPr>
          <w:spacing w:val="20"/>
        </w:rPr>
        <w:t xml:space="preserve"> </w:t>
      </w:r>
      <w:r>
        <w:t>передним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задним</w:t>
      </w:r>
      <w:r>
        <w:rPr>
          <w:spacing w:val="26"/>
        </w:rPr>
        <w:t xml:space="preserve"> </w:t>
      </w:r>
      <w:r>
        <w:t>ходом и</w:t>
      </w:r>
      <w:r>
        <w:rPr>
          <w:spacing w:val="6"/>
        </w:rPr>
        <w:t xml:space="preserve"> </w:t>
      </w:r>
      <w:r>
        <w:t>выезд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ворот</w:t>
      </w:r>
      <w:r>
        <w:rPr>
          <w:spacing w:val="4"/>
        </w:rPr>
        <w:t xml:space="preserve"> </w:t>
      </w:r>
      <w:r>
        <w:t>передним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задним</w:t>
      </w:r>
      <w:r>
        <w:rPr>
          <w:spacing w:val="7"/>
        </w:rPr>
        <w:t xml:space="preserve"> </w:t>
      </w:r>
      <w:r>
        <w:t>ходом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поворотами</w:t>
      </w:r>
      <w:r>
        <w:rPr>
          <w:spacing w:val="6"/>
        </w:rPr>
        <w:t xml:space="preserve"> </w:t>
      </w:r>
      <w:r>
        <w:t>направо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налево;</w:t>
      </w:r>
      <w:r>
        <w:rPr>
          <w:spacing w:val="6"/>
        </w:rPr>
        <w:t xml:space="preserve"> </w:t>
      </w:r>
      <w:r>
        <w:t>проезд</w:t>
      </w:r>
      <w:r>
        <w:rPr>
          <w:spacing w:val="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траектории</w:t>
      </w:r>
      <w:r>
        <w:rPr>
          <w:spacing w:val="6"/>
        </w:rPr>
        <w:t xml:space="preserve"> </w:t>
      </w:r>
      <w:r>
        <w:t>"змейка"</w:t>
      </w:r>
      <w:r>
        <w:rPr>
          <w:spacing w:val="-2"/>
        </w:rPr>
        <w:t xml:space="preserve"> </w:t>
      </w:r>
      <w:r>
        <w:t>передним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задним</w:t>
      </w:r>
      <w:r>
        <w:rPr>
          <w:spacing w:val="2"/>
        </w:rPr>
        <w:t xml:space="preserve"> </w:t>
      </w:r>
      <w:r>
        <w:t>ходом;</w:t>
      </w:r>
      <w:r>
        <w:rPr>
          <w:spacing w:val="6"/>
        </w:rPr>
        <w:t xml:space="preserve"> </w:t>
      </w:r>
      <w:r>
        <w:t>разворот с</w:t>
      </w:r>
      <w:r>
        <w:rPr>
          <w:spacing w:val="2"/>
        </w:rPr>
        <w:t xml:space="preserve"> </w:t>
      </w:r>
      <w:r>
        <w:t>применением</w:t>
      </w:r>
      <w:r>
        <w:rPr>
          <w:spacing w:val="3"/>
        </w:rPr>
        <w:t xml:space="preserve"> </w:t>
      </w:r>
      <w:r>
        <w:t>заднего</w:t>
      </w:r>
      <w:r>
        <w:rPr>
          <w:spacing w:val="6"/>
        </w:rPr>
        <w:t xml:space="preserve"> </w:t>
      </w:r>
      <w:r>
        <w:t>хода в</w:t>
      </w:r>
      <w:r>
        <w:rPr>
          <w:spacing w:val="60"/>
        </w:rPr>
        <w:t xml:space="preserve"> </w:t>
      </w:r>
      <w:r>
        <w:t>ограниченном</w:t>
      </w:r>
      <w:r>
        <w:rPr>
          <w:spacing w:val="6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ширине</w:t>
      </w:r>
      <w:r>
        <w:rPr>
          <w:spacing w:val="62"/>
        </w:rPr>
        <w:t xml:space="preserve"> </w:t>
      </w:r>
      <w:r>
        <w:t>пространстве;</w:t>
      </w:r>
      <w:r>
        <w:rPr>
          <w:spacing w:val="60"/>
        </w:rPr>
        <w:t xml:space="preserve"> </w:t>
      </w:r>
      <w:r>
        <w:t>движение</w:t>
      </w:r>
      <w:r>
        <w:rPr>
          <w:spacing w:val="6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габаритному</w:t>
      </w:r>
      <w:r>
        <w:rPr>
          <w:spacing w:val="56"/>
        </w:rPr>
        <w:t xml:space="preserve"> </w:t>
      </w:r>
      <w:r>
        <w:t>тоннелю</w:t>
      </w:r>
      <w:r>
        <w:rPr>
          <w:spacing w:val="-1"/>
        </w:rPr>
        <w:t xml:space="preserve"> </w:t>
      </w:r>
      <w:r>
        <w:t>передним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задним</w:t>
      </w:r>
      <w:r>
        <w:rPr>
          <w:spacing w:val="14"/>
        </w:rPr>
        <w:t xml:space="preserve"> </w:t>
      </w:r>
      <w:r>
        <w:t>ходом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предварительным</w:t>
      </w:r>
      <w:r>
        <w:rPr>
          <w:spacing w:val="14"/>
        </w:rPr>
        <w:t xml:space="preserve"> </w:t>
      </w:r>
      <w:r>
        <w:t>поворотом</w:t>
      </w:r>
      <w:r>
        <w:rPr>
          <w:spacing w:val="14"/>
        </w:rPr>
        <w:t xml:space="preserve"> </w:t>
      </w:r>
      <w:r>
        <w:t>направо (налево);</w:t>
      </w:r>
      <w:r>
        <w:rPr>
          <w:spacing w:val="25"/>
        </w:rPr>
        <w:t xml:space="preserve"> </w:t>
      </w:r>
      <w:r>
        <w:t>движение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наклонному</w:t>
      </w:r>
      <w:r>
        <w:rPr>
          <w:spacing w:val="25"/>
        </w:rPr>
        <w:t xml:space="preserve"> </w:t>
      </w:r>
      <w:r>
        <w:t>участку,</w:t>
      </w:r>
      <w:r>
        <w:rPr>
          <w:spacing w:val="28"/>
        </w:rPr>
        <w:t xml:space="preserve"> </w:t>
      </w:r>
      <w:r>
        <w:t>остановка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подъеме,</w:t>
      </w:r>
      <w:r>
        <w:rPr>
          <w:spacing w:val="27"/>
        </w:rPr>
        <w:t xml:space="preserve"> </w:t>
      </w:r>
      <w:r>
        <w:t>начало</w:t>
      </w:r>
      <w:r>
        <w:rPr>
          <w:spacing w:val="2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подъеме,</w:t>
      </w:r>
      <w:r>
        <w:rPr>
          <w:spacing w:val="18"/>
        </w:rPr>
        <w:t xml:space="preserve"> </w:t>
      </w:r>
      <w:r>
        <w:t>остановка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спуске,</w:t>
      </w:r>
      <w:r>
        <w:rPr>
          <w:spacing w:val="23"/>
        </w:rPr>
        <w:t xml:space="preserve"> </w:t>
      </w:r>
      <w:r>
        <w:t>начало</w:t>
      </w:r>
      <w:r>
        <w:rPr>
          <w:spacing w:val="21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спуске;</w:t>
      </w:r>
      <w:r>
        <w:rPr>
          <w:spacing w:val="19"/>
        </w:rPr>
        <w:t xml:space="preserve"> </w:t>
      </w:r>
      <w:r>
        <w:t>постановка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стоянку передним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задним</w:t>
      </w:r>
      <w:r>
        <w:rPr>
          <w:spacing w:val="52"/>
        </w:rPr>
        <w:t xml:space="preserve"> </w:t>
      </w:r>
      <w:r>
        <w:t>ходом</w:t>
      </w:r>
      <w:r>
        <w:rPr>
          <w:spacing w:val="52"/>
        </w:rPr>
        <w:t xml:space="preserve"> </w:t>
      </w:r>
      <w:r>
        <w:t>параллельно</w:t>
      </w:r>
      <w:r>
        <w:rPr>
          <w:spacing w:val="51"/>
        </w:rPr>
        <w:t xml:space="preserve"> </w:t>
      </w:r>
      <w:r>
        <w:t>краю</w:t>
      </w:r>
      <w:r>
        <w:rPr>
          <w:spacing w:val="50"/>
        </w:rPr>
        <w:t xml:space="preserve"> </w:t>
      </w:r>
      <w:r>
        <w:t>проезжей</w:t>
      </w:r>
      <w:r>
        <w:rPr>
          <w:spacing w:val="52"/>
        </w:rPr>
        <w:t xml:space="preserve"> </w:t>
      </w:r>
      <w:r>
        <w:t>части;</w:t>
      </w:r>
      <w:r>
        <w:rPr>
          <w:spacing w:val="55"/>
        </w:rPr>
        <w:t xml:space="preserve"> </w:t>
      </w:r>
      <w:r>
        <w:t>въезд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"бокс" передним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задним</w:t>
      </w:r>
      <w:r>
        <w:rPr>
          <w:spacing w:val="14"/>
        </w:rPr>
        <w:t xml:space="preserve"> </w:t>
      </w:r>
      <w:r>
        <w:t>ходом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предварительным</w:t>
      </w:r>
      <w:r>
        <w:rPr>
          <w:spacing w:val="14"/>
        </w:rPr>
        <w:t xml:space="preserve"> </w:t>
      </w:r>
      <w:r>
        <w:t>поворотом</w:t>
      </w:r>
      <w:r>
        <w:rPr>
          <w:spacing w:val="14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(налево).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5"/>
        </w:rPr>
        <w:t xml:space="preserve"> </w:t>
      </w:r>
      <w:r>
        <w:rPr>
          <w:b/>
          <w:bCs/>
        </w:rPr>
        <w:t>1.7.</w:t>
      </w:r>
      <w:r>
        <w:rPr>
          <w:b/>
          <w:bCs/>
          <w:spacing w:val="42"/>
        </w:rPr>
        <w:t xml:space="preserve"> </w:t>
      </w:r>
      <w:r>
        <w:t>Движение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прицепом:</w:t>
      </w:r>
      <w:r>
        <w:rPr>
          <w:spacing w:val="39"/>
        </w:rPr>
        <w:t xml:space="preserve"> </w:t>
      </w:r>
      <w:r>
        <w:t>сцепление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прицепом,</w:t>
      </w:r>
      <w:r>
        <w:rPr>
          <w:spacing w:val="47"/>
        </w:rPr>
        <w:t xml:space="preserve"> </w:t>
      </w:r>
      <w:r>
        <w:t>движение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прямой, расцепление;</w:t>
      </w:r>
      <w:r>
        <w:rPr>
          <w:spacing w:val="20"/>
        </w:rPr>
        <w:t xml:space="preserve"> </w:t>
      </w:r>
      <w:r>
        <w:t>движение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прицепом</w:t>
      </w:r>
      <w:r>
        <w:rPr>
          <w:spacing w:val="22"/>
        </w:rPr>
        <w:t xml:space="preserve"> </w:t>
      </w:r>
      <w:r>
        <w:t>передним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задним</w:t>
      </w:r>
      <w:r>
        <w:rPr>
          <w:spacing w:val="21"/>
        </w:rPr>
        <w:t xml:space="preserve"> </w:t>
      </w:r>
      <w:r>
        <w:t>ходом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поворотами</w:t>
      </w:r>
      <w:r>
        <w:rPr>
          <w:spacing w:val="20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налево;</w:t>
      </w:r>
      <w:r>
        <w:rPr>
          <w:spacing w:val="3"/>
        </w:rPr>
        <w:t xml:space="preserve"> </w:t>
      </w:r>
      <w:r>
        <w:t>въезд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"бокс"</w:t>
      </w:r>
      <w:r>
        <w:rPr>
          <w:spacing w:val="7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прицепом</w:t>
      </w:r>
      <w:r>
        <w:rPr>
          <w:spacing w:val="5"/>
        </w:rPr>
        <w:t xml:space="preserve"> </w:t>
      </w:r>
      <w:r>
        <w:t>передним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задним</w:t>
      </w:r>
      <w:r>
        <w:rPr>
          <w:spacing w:val="4"/>
        </w:rPr>
        <w:t xml:space="preserve"> </w:t>
      </w:r>
      <w:r>
        <w:t>ходом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положения</w:t>
      </w:r>
      <w:r w:rsidRPr="00504039">
        <w:t xml:space="preserve"> </w:t>
      </w:r>
      <w:r>
        <w:t>с предварительным</w:t>
      </w:r>
      <w:r w:rsidRPr="00504039">
        <w:t xml:space="preserve"> </w:t>
      </w:r>
      <w:r>
        <w:t>поворотом</w:t>
      </w:r>
      <w:r w:rsidRPr="00504039">
        <w:t xml:space="preserve"> </w:t>
      </w:r>
      <w:r>
        <w:t>направо</w:t>
      </w:r>
      <w:r w:rsidRPr="00504039">
        <w:t xml:space="preserve"> </w:t>
      </w:r>
      <w:r>
        <w:t>(налево).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t>Для</w:t>
      </w:r>
      <w:r w:rsidRPr="00504039">
        <w:t xml:space="preserve"> </w:t>
      </w:r>
      <w:r>
        <w:t>выполнения</w:t>
      </w:r>
      <w:r w:rsidRPr="00504039">
        <w:t xml:space="preserve"> </w:t>
      </w:r>
      <w:r>
        <w:t>задания</w:t>
      </w:r>
      <w:r w:rsidRPr="00504039">
        <w:t xml:space="preserve"> </w:t>
      </w:r>
      <w:r>
        <w:t>используется</w:t>
      </w:r>
      <w:r w:rsidRPr="00504039">
        <w:t xml:space="preserve"> </w:t>
      </w:r>
      <w:r>
        <w:t>прицеп,</w:t>
      </w:r>
      <w:r w:rsidRPr="00504039">
        <w:t xml:space="preserve"> </w:t>
      </w:r>
      <w:r>
        <w:t>разрешенная</w:t>
      </w:r>
      <w:r w:rsidRPr="00504039">
        <w:t xml:space="preserve"> </w:t>
      </w:r>
      <w:r>
        <w:t>максимальная</w:t>
      </w:r>
      <w:r w:rsidRPr="00504039">
        <w:t xml:space="preserve"> </w:t>
      </w:r>
      <w:r>
        <w:t>масса которого</w:t>
      </w:r>
      <w:r w:rsidRPr="00504039">
        <w:t xml:space="preserve"> </w:t>
      </w:r>
      <w:r>
        <w:t>не</w:t>
      </w:r>
      <w:r w:rsidRPr="00504039">
        <w:t xml:space="preserve"> </w:t>
      </w:r>
      <w:r>
        <w:t>превышает</w:t>
      </w:r>
      <w:r w:rsidRPr="00504039">
        <w:t xml:space="preserve"> </w:t>
      </w:r>
      <w:r>
        <w:t>750</w:t>
      </w:r>
      <w:r w:rsidRPr="00504039">
        <w:t xml:space="preserve"> </w:t>
      </w:r>
      <w:r>
        <w:t>кг.</w:t>
      </w:r>
      <w:r w:rsidRPr="00504039">
        <w:t xml:space="preserve"> </w:t>
      </w:r>
      <w:r>
        <w:t>Обучение</w:t>
      </w:r>
      <w:r w:rsidRPr="00504039">
        <w:t xml:space="preserve"> </w:t>
      </w:r>
      <w:r>
        <w:t>проводится</w:t>
      </w:r>
      <w:r w:rsidRPr="00504039">
        <w:t xml:space="preserve"> </w:t>
      </w:r>
      <w:r>
        <w:t>по</w:t>
      </w:r>
      <w:r w:rsidRPr="00504039">
        <w:t xml:space="preserve"> </w:t>
      </w:r>
      <w:r>
        <w:t>желанию</w:t>
      </w:r>
      <w:r w:rsidRPr="00504039">
        <w:t xml:space="preserve"> </w:t>
      </w:r>
      <w:r>
        <w:t>обучающегося.</w:t>
      </w:r>
      <w:r w:rsidRPr="00504039">
        <w:t xml:space="preserve"> </w:t>
      </w:r>
      <w:r>
        <w:t>Часы</w:t>
      </w:r>
      <w:r w:rsidRPr="00504039">
        <w:t xml:space="preserve"> </w:t>
      </w:r>
      <w:r>
        <w:t>могут распределяться</w:t>
      </w:r>
      <w:r w:rsidRPr="00504039">
        <w:t xml:space="preserve"> </w:t>
      </w:r>
      <w:r>
        <w:t>на</w:t>
      </w:r>
      <w:r w:rsidRPr="00504039">
        <w:t xml:space="preserve"> </w:t>
      </w:r>
      <w:r>
        <w:t>изучение</w:t>
      </w:r>
      <w:r w:rsidRPr="00504039">
        <w:t xml:space="preserve"> </w:t>
      </w:r>
      <w:r>
        <w:t>других</w:t>
      </w:r>
      <w:r w:rsidRPr="00504039">
        <w:t xml:space="preserve"> </w:t>
      </w:r>
      <w:r>
        <w:t>тем</w:t>
      </w:r>
      <w:r w:rsidRPr="00504039">
        <w:t xml:space="preserve"> </w:t>
      </w:r>
      <w:r>
        <w:t>по</w:t>
      </w:r>
      <w:r w:rsidRPr="00504039">
        <w:t xml:space="preserve"> </w:t>
      </w:r>
      <w:r>
        <w:t>разделу.</w:t>
      </w:r>
    </w:p>
    <w:p w:rsidR="003E5AD2" w:rsidRDefault="003E5AD2" w:rsidP="009579E0">
      <w:pPr>
        <w:pStyle w:val="a3"/>
        <w:kinsoku w:val="0"/>
        <w:overflowPunct w:val="0"/>
        <w:ind w:firstLine="709"/>
      </w:pPr>
      <w:r>
        <w:rPr>
          <w:b/>
          <w:bCs/>
        </w:rPr>
        <w:t>Контрольное</w:t>
      </w:r>
      <w:r>
        <w:rPr>
          <w:b/>
          <w:bCs/>
          <w:spacing w:val="41"/>
        </w:rPr>
        <w:t xml:space="preserve"> </w:t>
      </w:r>
      <w:r>
        <w:rPr>
          <w:b/>
          <w:bCs/>
        </w:rPr>
        <w:t>задание</w:t>
      </w:r>
      <w:r>
        <w:rPr>
          <w:b/>
          <w:bCs/>
          <w:spacing w:val="40"/>
        </w:rPr>
        <w:t xml:space="preserve"> </w:t>
      </w:r>
      <w:r>
        <w:rPr>
          <w:b/>
          <w:bCs/>
        </w:rPr>
        <w:t>№1:</w:t>
      </w:r>
      <w:r>
        <w:rPr>
          <w:b/>
          <w:bCs/>
          <w:spacing w:val="43"/>
        </w:rPr>
        <w:t xml:space="preserve"> </w:t>
      </w:r>
      <w:r>
        <w:t>проверка</w:t>
      </w:r>
      <w:r>
        <w:rPr>
          <w:spacing w:val="46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управлять</w:t>
      </w:r>
      <w:r>
        <w:rPr>
          <w:spacing w:val="38"/>
        </w:rPr>
        <w:t xml:space="preserve"> </w:t>
      </w:r>
      <w:r>
        <w:t>транспортным</w:t>
      </w:r>
      <w:r>
        <w:rPr>
          <w:spacing w:val="47"/>
        </w:rPr>
        <w:t xml:space="preserve"> </w:t>
      </w:r>
      <w:r>
        <w:t>средством на</w:t>
      </w:r>
      <w:r>
        <w:rPr>
          <w:spacing w:val="2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площадке.</w:t>
      </w:r>
    </w:p>
    <w:p w:rsidR="003E5AD2" w:rsidRDefault="003E5AD2" w:rsidP="009579E0">
      <w:pPr>
        <w:pStyle w:val="a3"/>
        <w:kinsoku w:val="0"/>
        <w:overflowPunct w:val="0"/>
        <w:ind w:firstLine="709"/>
        <w:rPr>
          <w:sz w:val="30"/>
          <w:szCs w:val="30"/>
        </w:rPr>
      </w:pPr>
    </w:p>
    <w:p w:rsidR="003E5AD2" w:rsidRDefault="003E5AD2" w:rsidP="009579E0">
      <w:pPr>
        <w:pStyle w:val="1"/>
        <w:kinsoku w:val="0"/>
        <w:overflowPunct w:val="0"/>
        <w:ind w:left="0"/>
        <w:jc w:val="center"/>
      </w:pPr>
      <w:bookmarkStart w:id="25" w:name="3.2.3.2._Обучение_в_условиях_дорожного_д"/>
      <w:bookmarkEnd w:id="25"/>
      <w:r>
        <w:t>3.2.3.2.</w:t>
      </w:r>
      <w:r>
        <w:rPr>
          <w:spacing w:val="4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63"/>
        </w:rPr>
        <w:t xml:space="preserve"> </w:t>
      </w:r>
      <w:r>
        <w:rPr>
          <w:b/>
          <w:bCs/>
        </w:rPr>
        <w:t>2.1.</w:t>
      </w:r>
      <w:r>
        <w:rPr>
          <w:b/>
          <w:bCs/>
          <w:spacing w:val="68"/>
        </w:rPr>
        <w:t xml:space="preserve"> </w:t>
      </w:r>
      <w:r>
        <w:t>Вождение</w:t>
      </w:r>
      <w:r>
        <w:rPr>
          <w:spacing w:val="64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учебным</w:t>
      </w:r>
      <w:r>
        <w:rPr>
          <w:spacing w:val="65"/>
        </w:rPr>
        <w:t xml:space="preserve"> </w:t>
      </w:r>
      <w:r>
        <w:t>маршрутам:</w:t>
      </w:r>
      <w:r>
        <w:rPr>
          <w:spacing w:val="58"/>
        </w:rPr>
        <w:t xml:space="preserve"> </w:t>
      </w:r>
      <w:r>
        <w:t>подготовка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началу</w:t>
      </w:r>
      <w:r>
        <w:rPr>
          <w:spacing w:val="59"/>
        </w:rPr>
        <w:t xml:space="preserve"> </w:t>
      </w:r>
      <w:r>
        <w:t>движения, выезд</w:t>
      </w:r>
      <w:r>
        <w:rPr>
          <w:spacing w:val="5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дорогу</w:t>
      </w:r>
      <w:r>
        <w:rPr>
          <w:spacing w:val="4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прилегающей</w:t>
      </w:r>
      <w:r>
        <w:rPr>
          <w:spacing w:val="54"/>
        </w:rPr>
        <w:t xml:space="preserve"> </w:t>
      </w:r>
      <w:r>
        <w:t>территории,</w:t>
      </w:r>
      <w:r>
        <w:rPr>
          <w:spacing w:val="63"/>
        </w:rPr>
        <w:t xml:space="preserve"> </w:t>
      </w:r>
      <w:r>
        <w:t>движение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транспортном</w:t>
      </w:r>
      <w:r>
        <w:rPr>
          <w:spacing w:val="55"/>
        </w:rPr>
        <w:t xml:space="preserve"> </w:t>
      </w:r>
      <w:r>
        <w:t>потоке,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поворотах,</w:t>
      </w:r>
      <w:r>
        <w:rPr>
          <w:spacing w:val="13"/>
        </w:rPr>
        <w:t xml:space="preserve"> </w:t>
      </w:r>
      <w:r>
        <w:t>подъемах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спусках,</w:t>
      </w:r>
      <w:r>
        <w:rPr>
          <w:spacing w:val="13"/>
        </w:rPr>
        <w:t xml:space="preserve"> </w:t>
      </w:r>
      <w:r>
        <w:t>остановка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начало</w:t>
      </w:r>
      <w:r>
        <w:rPr>
          <w:spacing w:val="11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участках дороги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местах</w:t>
      </w:r>
      <w:r>
        <w:rPr>
          <w:spacing w:val="22"/>
        </w:rPr>
        <w:t xml:space="preserve"> </w:t>
      </w:r>
      <w:r>
        <w:t>стоянки;</w:t>
      </w:r>
      <w:r>
        <w:rPr>
          <w:spacing w:val="26"/>
        </w:rPr>
        <w:t xml:space="preserve"> </w:t>
      </w:r>
      <w:r>
        <w:t>перестроения,</w:t>
      </w:r>
      <w:r>
        <w:rPr>
          <w:spacing w:val="29"/>
        </w:rPr>
        <w:t xml:space="preserve"> </w:t>
      </w:r>
      <w:r>
        <w:t>повороты,</w:t>
      </w:r>
      <w:r>
        <w:rPr>
          <w:spacing w:val="29"/>
        </w:rPr>
        <w:t xml:space="preserve"> </w:t>
      </w:r>
      <w:r>
        <w:t>разворот</w:t>
      </w:r>
      <w:r>
        <w:rPr>
          <w:spacing w:val="30"/>
        </w:rPr>
        <w:t xml:space="preserve"> </w:t>
      </w:r>
      <w:r>
        <w:t>вне</w:t>
      </w:r>
      <w:r>
        <w:rPr>
          <w:spacing w:val="28"/>
        </w:rPr>
        <w:t xml:space="preserve"> </w:t>
      </w:r>
      <w:r>
        <w:t>перекрестка,</w:t>
      </w:r>
      <w:r>
        <w:rPr>
          <w:spacing w:val="-1"/>
        </w:rPr>
        <w:t xml:space="preserve"> </w:t>
      </w:r>
      <w:r>
        <w:t>опережение,</w:t>
      </w:r>
      <w:r>
        <w:rPr>
          <w:spacing w:val="28"/>
        </w:rPr>
        <w:t xml:space="preserve"> </w:t>
      </w:r>
      <w:r>
        <w:t>обгон,</w:t>
      </w:r>
      <w:r>
        <w:rPr>
          <w:spacing w:val="27"/>
        </w:rPr>
        <w:t xml:space="preserve"> </w:t>
      </w:r>
      <w:r>
        <w:t>объезд</w:t>
      </w:r>
      <w:r>
        <w:rPr>
          <w:spacing w:val="28"/>
        </w:rPr>
        <w:t xml:space="preserve"> </w:t>
      </w:r>
      <w:r>
        <w:t>препятствия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встречный</w:t>
      </w:r>
      <w:r>
        <w:rPr>
          <w:spacing w:val="25"/>
        </w:rPr>
        <w:t xml:space="preserve"> </w:t>
      </w:r>
      <w:r>
        <w:t>разъезд,</w:t>
      </w:r>
      <w:r>
        <w:rPr>
          <w:spacing w:val="28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мостам</w:t>
      </w:r>
      <w:r>
        <w:rPr>
          <w:spacing w:val="2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путепроводам,</w:t>
      </w:r>
      <w:r>
        <w:rPr>
          <w:spacing w:val="29"/>
        </w:rPr>
        <w:t xml:space="preserve"> </w:t>
      </w:r>
      <w:r>
        <w:t>проезд</w:t>
      </w:r>
      <w:r>
        <w:rPr>
          <w:spacing w:val="29"/>
        </w:rPr>
        <w:t xml:space="preserve"> </w:t>
      </w:r>
      <w:r>
        <w:t>мест</w:t>
      </w:r>
      <w:r>
        <w:rPr>
          <w:spacing w:val="25"/>
        </w:rPr>
        <w:t xml:space="preserve"> </w:t>
      </w:r>
      <w:r>
        <w:t>остановок</w:t>
      </w:r>
      <w:r>
        <w:rPr>
          <w:spacing w:val="25"/>
        </w:rPr>
        <w:t xml:space="preserve"> </w:t>
      </w:r>
      <w:r>
        <w:t>маршрутных</w:t>
      </w:r>
      <w:r>
        <w:rPr>
          <w:spacing w:val="22"/>
        </w:rPr>
        <w:t xml:space="preserve"> </w:t>
      </w:r>
      <w:r>
        <w:t>транспортных</w:t>
      </w:r>
      <w:r>
        <w:rPr>
          <w:spacing w:val="22"/>
        </w:rPr>
        <w:t xml:space="preserve"> </w:t>
      </w:r>
      <w:r>
        <w:t>средств, пешеходных</w:t>
      </w:r>
      <w:r>
        <w:rPr>
          <w:spacing w:val="42"/>
        </w:rPr>
        <w:t xml:space="preserve"> </w:t>
      </w:r>
      <w:r>
        <w:t>переходов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железнодорожных</w:t>
      </w:r>
      <w:r>
        <w:rPr>
          <w:spacing w:val="42"/>
        </w:rPr>
        <w:t xml:space="preserve"> </w:t>
      </w:r>
      <w:r>
        <w:t>переездов;</w:t>
      </w:r>
      <w:r>
        <w:rPr>
          <w:spacing w:val="46"/>
        </w:rPr>
        <w:t xml:space="preserve"> </w:t>
      </w:r>
      <w:r>
        <w:t>проезд</w:t>
      </w:r>
      <w:r>
        <w:rPr>
          <w:spacing w:val="49"/>
        </w:rPr>
        <w:t xml:space="preserve"> </w:t>
      </w:r>
      <w:r>
        <w:t>регулируемых</w:t>
      </w:r>
      <w:r>
        <w:rPr>
          <w:spacing w:val="4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нерегулируемых</w:t>
      </w:r>
      <w:r>
        <w:rPr>
          <w:spacing w:val="37"/>
        </w:rPr>
        <w:t xml:space="preserve"> </w:t>
      </w:r>
      <w:r>
        <w:t>перекрестков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прямом</w:t>
      </w:r>
      <w:r>
        <w:rPr>
          <w:spacing w:val="43"/>
        </w:rPr>
        <w:t xml:space="preserve"> </w:t>
      </w:r>
      <w:r>
        <w:t>направлении,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поворотами</w:t>
      </w:r>
      <w:r>
        <w:rPr>
          <w:spacing w:val="41"/>
        </w:rPr>
        <w:t xml:space="preserve"> </w:t>
      </w:r>
      <w:r>
        <w:t>направо</w:t>
      </w:r>
      <w:r>
        <w:rPr>
          <w:spacing w:val="42"/>
        </w:rPr>
        <w:t xml:space="preserve"> </w:t>
      </w:r>
      <w:r>
        <w:t>и налево,</w:t>
      </w:r>
      <w:r>
        <w:rPr>
          <w:spacing w:val="8"/>
        </w:rPr>
        <w:t xml:space="preserve"> </w:t>
      </w:r>
      <w:r>
        <w:t>разворотом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обратном</w:t>
      </w:r>
      <w:r>
        <w:rPr>
          <w:spacing w:val="7"/>
        </w:rPr>
        <w:t xml:space="preserve"> </w:t>
      </w:r>
      <w:r>
        <w:t>направлении;</w:t>
      </w:r>
      <w:r>
        <w:rPr>
          <w:spacing w:val="5"/>
        </w:rPr>
        <w:t xml:space="preserve"> </w:t>
      </w:r>
      <w:r>
        <w:t>движение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транспортном</w:t>
      </w:r>
      <w:r>
        <w:rPr>
          <w:spacing w:val="-2"/>
        </w:rPr>
        <w:t xml:space="preserve"> </w:t>
      </w:r>
      <w:r>
        <w:t>потоке</w:t>
      </w:r>
      <w:r>
        <w:rPr>
          <w:spacing w:val="57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населенного</w:t>
      </w:r>
      <w:r>
        <w:rPr>
          <w:spacing w:val="51"/>
        </w:rPr>
        <w:t xml:space="preserve"> </w:t>
      </w:r>
      <w:r>
        <w:t>пункта;</w:t>
      </w:r>
      <w:r>
        <w:rPr>
          <w:spacing w:val="51"/>
        </w:rPr>
        <w:t xml:space="preserve"> </w:t>
      </w:r>
      <w:r>
        <w:t>движение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темное</w:t>
      </w:r>
      <w:r>
        <w:rPr>
          <w:spacing w:val="52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суток</w:t>
      </w:r>
      <w:r>
        <w:rPr>
          <w:spacing w:val="55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условиях</w:t>
      </w:r>
      <w:r w:rsidR="00504039">
        <w:t xml:space="preserve"> </w:t>
      </w:r>
      <w:r>
        <w:t>недостаточной</w:t>
      </w:r>
      <w:r>
        <w:rPr>
          <w:spacing w:val="11"/>
        </w:rPr>
        <w:t xml:space="preserve"> </w:t>
      </w:r>
      <w:r>
        <w:t>видимости),</w:t>
      </w:r>
      <w:r>
        <w:rPr>
          <w:spacing w:val="12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транспортном</w:t>
      </w:r>
      <w:r>
        <w:rPr>
          <w:spacing w:val="12"/>
        </w:rPr>
        <w:t xml:space="preserve"> </w:t>
      </w:r>
      <w:r>
        <w:t>потоке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автомагистрали</w:t>
      </w:r>
      <w:r>
        <w:rPr>
          <w:spacing w:val="16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Контрольное</w:t>
      </w:r>
      <w:r>
        <w:rPr>
          <w:b/>
          <w:bCs/>
          <w:spacing w:val="22"/>
        </w:rPr>
        <w:t xml:space="preserve"> </w:t>
      </w:r>
      <w:r>
        <w:rPr>
          <w:b/>
          <w:bCs/>
        </w:rPr>
        <w:t>задание</w:t>
      </w:r>
      <w:r>
        <w:rPr>
          <w:b/>
          <w:bCs/>
          <w:spacing w:val="21"/>
        </w:rPr>
        <w:t xml:space="preserve"> </w:t>
      </w:r>
      <w:r>
        <w:rPr>
          <w:b/>
          <w:bCs/>
        </w:rPr>
        <w:t>№2:</w:t>
      </w:r>
      <w:r>
        <w:rPr>
          <w:b/>
          <w:bCs/>
          <w:spacing w:val="23"/>
        </w:rPr>
        <w:t xml:space="preserve"> </w:t>
      </w:r>
      <w:r>
        <w:t>проверка</w:t>
      </w:r>
      <w:r>
        <w:rPr>
          <w:spacing w:val="21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управлять</w:t>
      </w:r>
      <w:r>
        <w:rPr>
          <w:spacing w:val="18"/>
        </w:rPr>
        <w:t xml:space="preserve"> </w:t>
      </w:r>
      <w:r>
        <w:t>транспортным</w:t>
      </w:r>
      <w:r>
        <w:rPr>
          <w:spacing w:val="2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lastRenderedPageBreak/>
        <w:t>Для</w:t>
      </w:r>
      <w:r>
        <w:rPr>
          <w:spacing w:val="22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вождению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дорожного</w:t>
      </w:r>
      <w:r>
        <w:rPr>
          <w:spacing w:val="20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33"/>
        </w:rPr>
        <w:t xml:space="preserve"> </w:t>
      </w:r>
      <w:r>
        <w:t>образовательную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утверждаются</w:t>
      </w:r>
      <w:r>
        <w:rPr>
          <w:spacing w:val="35"/>
        </w:rPr>
        <w:t xml:space="preserve"> </w:t>
      </w:r>
      <w:r>
        <w:t>маршруты, содержащие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7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дорог.</w:t>
      </w:r>
    </w:p>
    <w:p w:rsidR="003E5AD2" w:rsidRDefault="003E5AD2" w:rsidP="009579E0">
      <w:pPr>
        <w:pStyle w:val="a3"/>
        <w:kinsoku w:val="0"/>
        <w:overflowPunct w:val="0"/>
        <w:ind w:firstLine="709"/>
        <w:rPr>
          <w:sz w:val="30"/>
          <w:szCs w:val="30"/>
        </w:rPr>
      </w:pPr>
    </w:p>
    <w:p w:rsidR="003E5AD2" w:rsidRDefault="003E5AD2" w:rsidP="00C329AE">
      <w:pPr>
        <w:pStyle w:val="1"/>
        <w:kinsoku w:val="0"/>
        <w:overflowPunct w:val="0"/>
        <w:ind w:left="737" w:right="310" w:firstLine="542"/>
        <w:jc w:val="center"/>
      </w:pPr>
      <w:bookmarkStart w:id="26" w:name="3.2.4._Учебный_предмет_&quot;Вождение_транспо"/>
      <w:bookmarkEnd w:id="26"/>
      <w:r>
        <w:t>3.2.4.</w:t>
      </w:r>
      <w:r>
        <w:rPr>
          <w:spacing w:val="2"/>
        </w:rPr>
        <w:t xml:space="preserve"> </w:t>
      </w:r>
      <w:r>
        <w:t>Учебный</w:t>
      </w:r>
      <w:r>
        <w:rPr>
          <w:spacing w:val="66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"Вождение</w:t>
      </w:r>
      <w:r>
        <w:rPr>
          <w:spacing w:val="5"/>
        </w:rPr>
        <w:t xml:space="preserve"> </w:t>
      </w:r>
      <w:r>
        <w:t>транспортных</w:t>
      </w:r>
      <w:r>
        <w:rPr>
          <w:spacing w:val="63"/>
        </w:rPr>
        <w:t xml:space="preserve"> </w:t>
      </w:r>
      <w:r>
        <w:t>средств</w:t>
      </w:r>
      <w:r>
        <w:rPr>
          <w:spacing w:val="67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"B" (для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 с</w:t>
      </w:r>
      <w:r>
        <w:rPr>
          <w:spacing w:val="2"/>
        </w:rPr>
        <w:t xml:space="preserve"> </w:t>
      </w:r>
      <w:r>
        <w:t>автоматической</w:t>
      </w:r>
      <w:r>
        <w:rPr>
          <w:spacing w:val="-1"/>
        </w:rPr>
        <w:t xml:space="preserve"> </w:t>
      </w:r>
      <w:r>
        <w:t>трансмиссией).</w:t>
      </w:r>
    </w:p>
    <w:p w:rsidR="003E5AD2" w:rsidRDefault="003E5AD2" w:rsidP="009579E0">
      <w:pPr>
        <w:pStyle w:val="a3"/>
        <w:tabs>
          <w:tab w:val="left" w:pos="7513"/>
        </w:tabs>
        <w:kinsoku w:val="0"/>
        <w:overflowPunct w:val="0"/>
        <w:spacing w:before="1"/>
        <w:ind w:left="2257" w:right="2342"/>
        <w:jc w:val="center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 темам</w:t>
      </w:r>
    </w:p>
    <w:p w:rsidR="003E5AD2" w:rsidRDefault="003E5AD2" w:rsidP="003E5AD2">
      <w:pPr>
        <w:pStyle w:val="a3"/>
        <w:kinsoku w:val="0"/>
        <w:overflowPunct w:val="0"/>
        <w:spacing w:before="1"/>
        <w:ind w:right="245"/>
        <w:jc w:val="right"/>
      </w:pPr>
      <w:r>
        <w:t>Таблица</w:t>
      </w:r>
      <w:r>
        <w:rPr>
          <w:spacing w:val="2"/>
        </w:rPr>
        <w:t xml:space="preserve"> </w:t>
      </w:r>
      <w:r>
        <w:t>9</w:t>
      </w:r>
    </w:p>
    <w:p w:rsidR="003E5AD2" w:rsidRDefault="003E5AD2" w:rsidP="003E5AD2">
      <w:pPr>
        <w:pStyle w:val="a3"/>
        <w:kinsoku w:val="0"/>
        <w:overflowPunct w:val="0"/>
        <w:spacing w:before="6"/>
      </w:pPr>
    </w:p>
    <w:tbl>
      <w:tblPr>
        <w:tblW w:w="0" w:type="auto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4"/>
        <w:gridCol w:w="6780"/>
        <w:gridCol w:w="163"/>
        <w:gridCol w:w="1646"/>
      </w:tblGrid>
      <w:tr w:rsidR="003E5AD2" w:rsidTr="009579E0">
        <w:trPr>
          <w:trHeight w:val="1492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</w:p>
        </w:tc>
        <w:tc>
          <w:tcPr>
            <w:tcW w:w="6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rPr>
                <w:sz w:val="30"/>
                <w:szCs w:val="30"/>
              </w:rPr>
            </w:pPr>
          </w:p>
          <w:p w:rsidR="003E5AD2" w:rsidRDefault="003E5AD2" w:rsidP="00504039">
            <w:pPr>
              <w:pStyle w:val="TableParagraph"/>
              <w:kinsoku w:val="0"/>
              <w:overflowPunct w:val="0"/>
              <w:ind w:left="167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разделов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тем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4"/>
              <w:ind w:left="72" w:right="77" w:firstLine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часов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1"/>
                <w:sz w:val="28"/>
                <w:szCs w:val="28"/>
              </w:rPr>
              <w:t>практическог</w:t>
            </w:r>
            <w:proofErr w:type="spellEnd"/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обучения</w:t>
            </w:r>
          </w:p>
        </w:tc>
      </w:tr>
      <w:tr w:rsidR="003E5AD2" w:rsidTr="009579E0">
        <w:trPr>
          <w:trHeight w:val="523"/>
        </w:trPr>
        <w:tc>
          <w:tcPr>
            <w:tcW w:w="8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218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  <w:r>
              <w:rPr>
                <w:b/>
                <w:bCs/>
                <w:spacing w:val="65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Первоначальное</w:t>
            </w:r>
            <w:r>
              <w:rPr>
                <w:b/>
                <w:bCs/>
                <w:spacing w:val="6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обучение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вождению</w:t>
            </w:r>
          </w:p>
        </w:tc>
      </w:tr>
      <w:tr w:rsidR="003E5AD2" w:rsidTr="009579E0">
        <w:trPr>
          <w:trHeight w:val="1108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rPr>
                <w:sz w:val="30"/>
                <w:szCs w:val="30"/>
              </w:rPr>
            </w:pPr>
          </w:p>
          <w:p w:rsidR="003E5AD2" w:rsidRDefault="003E5AD2">
            <w:pPr>
              <w:pStyle w:val="TableParagraph"/>
              <w:kinsoku w:val="0"/>
              <w:overflowPunct w:val="0"/>
              <w:ind w:right="50"/>
              <w:jc w:val="right"/>
              <w:rPr>
                <w:b/>
                <w:bCs/>
                <w:w w:val="99"/>
                <w:sz w:val="28"/>
                <w:szCs w:val="28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 w:rsidP="000C1E54">
            <w:pPr>
              <w:pStyle w:val="TableParagraph"/>
              <w:kinsoku w:val="0"/>
              <w:overflowPunct w:val="0"/>
              <w:spacing w:before="98" w:line="322" w:lineRule="exact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Посадка,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пуск двигателя,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действия</w:t>
            </w:r>
            <w:r w:rsidR="000C1E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органами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управления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увеличении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уменьшении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скорости движения,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остановка,</w:t>
            </w:r>
            <w:r w:rsidR="000C1E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выключение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двигателя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right="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3E5AD2" w:rsidTr="009579E0">
        <w:trPr>
          <w:trHeight w:val="1171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11"/>
              <w:rPr>
                <w:sz w:val="36"/>
                <w:szCs w:val="36"/>
              </w:rPr>
            </w:pPr>
          </w:p>
          <w:p w:rsidR="003E5AD2" w:rsidRDefault="003E5AD2">
            <w:pPr>
              <w:pStyle w:val="TableParagraph"/>
              <w:kinsoku w:val="0"/>
              <w:overflowPunct w:val="0"/>
              <w:ind w:right="50"/>
              <w:jc w:val="right"/>
              <w:rPr>
                <w:b/>
                <w:bCs/>
                <w:w w:val="99"/>
                <w:sz w:val="28"/>
                <w:szCs w:val="28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 w:rsidP="00504039">
            <w:pPr>
              <w:pStyle w:val="TableParagraph"/>
              <w:kinsoku w:val="0"/>
              <w:overflowPunct w:val="0"/>
              <w:spacing w:before="98"/>
              <w:ind w:left="62" w:right="1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движения,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движение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кольцевому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маршруту,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остановка в заданном месте с применением различных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способов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торможения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right="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504039" w:rsidTr="009579E0">
        <w:trPr>
          <w:trHeight w:val="1171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>
            <w:pPr>
              <w:pStyle w:val="TableParagraph"/>
              <w:kinsoku w:val="0"/>
              <w:overflowPunct w:val="0"/>
              <w:spacing w:before="11"/>
              <w:rPr>
                <w:sz w:val="36"/>
                <w:szCs w:val="36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8"/>
              <w:ind w:left="62" w:right="1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Повороты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движении,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разворот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для</w:t>
            </w:r>
            <w:r>
              <w:rPr>
                <w:spacing w:val="-67"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движения в обратном направлении,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проезд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перекрестка и пешеходного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перехода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>
            <w:pPr>
              <w:pStyle w:val="TableParagraph"/>
              <w:kinsoku w:val="0"/>
              <w:overflowPunct w:val="0"/>
              <w:spacing w:before="98"/>
              <w:ind w:right="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504039" w:rsidTr="009579E0">
        <w:trPr>
          <w:trHeight w:val="274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8"/>
              <w:ind w:right="50"/>
              <w:jc w:val="right"/>
              <w:rPr>
                <w:b/>
                <w:bCs/>
                <w:w w:val="99"/>
                <w:sz w:val="28"/>
                <w:szCs w:val="28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ind w:left="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Движение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задним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ходом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ind w:left="888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504039" w:rsidTr="009579E0">
        <w:trPr>
          <w:trHeight w:val="821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sz w:val="34"/>
                <w:szCs w:val="34"/>
              </w:rPr>
            </w:pPr>
          </w:p>
          <w:p w:rsidR="00504039" w:rsidRDefault="00504039" w:rsidP="00504039">
            <w:pPr>
              <w:pStyle w:val="TableParagraph"/>
              <w:kinsoku w:val="0"/>
              <w:overflowPunct w:val="0"/>
              <w:ind w:right="50"/>
              <w:jc w:val="right"/>
              <w:rPr>
                <w:b/>
                <w:bCs/>
                <w:w w:val="99"/>
                <w:sz w:val="28"/>
                <w:szCs w:val="28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94"/>
              <w:ind w:left="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ограниченных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проездах,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сложное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маневрирование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spacing w:before="94"/>
              <w:ind w:left="888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</w:tr>
      <w:tr w:rsidR="00504039" w:rsidTr="009579E0">
        <w:trPr>
          <w:trHeight w:val="479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spacing w:before="103"/>
              <w:ind w:right="50"/>
              <w:jc w:val="right"/>
              <w:rPr>
                <w:b/>
                <w:bCs/>
                <w:w w:val="99"/>
                <w:sz w:val="28"/>
                <w:szCs w:val="28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r w:rsidRPr="000C1E54">
              <w:rPr>
                <w:rFonts w:ascii="Times New Roman" w:hAnsi="Times New Roman" w:cs="Times New Roman"/>
                <w:sz w:val="28"/>
              </w:rPr>
              <w:t>Движение</w:t>
            </w:r>
            <w:r>
              <w:rPr>
                <w:spacing w:val="-1"/>
              </w:rPr>
              <w:t xml:space="preserve"> </w:t>
            </w:r>
            <w:r w:rsidRPr="000C1E54">
              <w:rPr>
                <w:rFonts w:ascii="Times New Roman" w:hAnsi="Times New Roman" w:cs="Times New Roman"/>
                <w:sz w:val="28"/>
                <w:szCs w:val="28"/>
              </w:rPr>
              <w:t>с прицепом.</w:t>
            </w:r>
            <w:r w:rsidRPr="000C1E54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0C1E54">
              <w:rPr>
                <w:rFonts w:ascii="Times New Roman" w:hAnsi="Times New Roman" w:cs="Times New Roman"/>
                <w:sz w:val="28"/>
                <w:szCs w:val="28"/>
              </w:rPr>
              <w:t>Контрольное</w:t>
            </w:r>
            <w:r w:rsidRPr="000C1E5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C1E54">
              <w:rPr>
                <w:rFonts w:ascii="Times New Roman" w:hAnsi="Times New Roman" w:cs="Times New Roman"/>
                <w:sz w:val="28"/>
                <w:szCs w:val="28"/>
              </w:rPr>
              <w:t>задание №</w:t>
            </w:r>
            <w:r w:rsidRPr="000C1E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C1E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spacing w:before="98"/>
              <w:ind w:left="888"/>
              <w:jc w:val="lef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</w:tr>
      <w:tr w:rsidR="00504039" w:rsidTr="009579E0">
        <w:trPr>
          <w:trHeight w:val="421"/>
        </w:trPr>
        <w:tc>
          <w:tcPr>
            <w:tcW w:w="7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spacing w:before="98"/>
              <w:ind w:left="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  <w:r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разделу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ind w:left="82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04039" w:rsidTr="009579E0">
        <w:trPr>
          <w:trHeight w:val="333"/>
        </w:trPr>
        <w:tc>
          <w:tcPr>
            <w:tcW w:w="8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504039">
            <w:pPr>
              <w:pStyle w:val="TableParagraph"/>
              <w:kinsoku w:val="0"/>
              <w:overflowPunct w:val="0"/>
              <w:ind w:left="82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 w:rsidR="000C1E54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Обучение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вождению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условиях</w:t>
            </w:r>
            <w:r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дорожного движения</w:t>
            </w:r>
          </w:p>
        </w:tc>
      </w:tr>
      <w:tr w:rsidR="00504039" w:rsidTr="009579E0">
        <w:trPr>
          <w:trHeight w:val="667"/>
        </w:trPr>
        <w:tc>
          <w:tcPr>
            <w:tcW w:w="7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spacing w:before="103"/>
              <w:ind w:left="556" w:right="709" w:hanging="49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Вождение по учебным маршрутам.</w:t>
            </w:r>
            <w:r>
              <w:rPr>
                <w:b/>
                <w:bCs/>
                <w:spacing w:val="-67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Контрольное</w:t>
            </w:r>
            <w:r>
              <w:rPr>
                <w:b/>
                <w:bCs/>
                <w:spacing w:val="5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задание №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spacing w:before="98"/>
              <w:ind w:left="82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504039" w:rsidTr="009579E0">
        <w:trPr>
          <w:trHeight w:val="338"/>
        </w:trPr>
        <w:tc>
          <w:tcPr>
            <w:tcW w:w="7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spacing w:before="99"/>
              <w:ind w:left="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  <w:r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по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разделу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spacing w:before="94"/>
              <w:ind w:left="82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504039" w:rsidTr="009579E0">
        <w:trPr>
          <w:trHeight w:val="329"/>
        </w:trPr>
        <w:tc>
          <w:tcPr>
            <w:tcW w:w="7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spacing w:before="98"/>
              <w:ind w:left="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39" w:rsidRDefault="00504039" w:rsidP="000C1E54">
            <w:pPr>
              <w:pStyle w:val="TableParagraph"/>
              <w:kinsoku w:val="0"/>
              <w:overflowPunct w:val="0"/>
              <w:ind w:left="82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3E5AD2" w:rsidRDefault="003E5AD2" w:rsidP="003E5AD2">
      <w:pPr>
        <w:pStyle w:val="a3"/>
        <w:kinsoku w:val="0"/>
        <w:overflowPunct w:val="0"/>
        <w:spacing w:before="190"/>
        <w:ind w:left="2257" w:right="2334"/>
        <w:jc w:val="center"/>
        <w:rPr>
          <w:rFonts w:ascii="Calibri" w:hAnsi="Calibri" w:cs="Calibri"/>
          <w:sz w:val="22"/>
          <w:szCs w:val="22"/>
        </w:rPr>
        <w:sectPr w:rsidR="003E5AD2" w:rsidSect="000F345C">
          <w:type w:val="continuous"/>
          <w:pgSz w:w="11910" w:h="16840"/>
          <w:pgMar w:top="851" w:right="601" w:bottom="567" w:left="1418" w:header="720" w:footer="720" w:gutter="0"/>
          <w:cols w:space="720"/>
          <w:noEndnote/>
        </w:sectPr>
      </w:pPr>
    </w:p>
    <w:p w:rsidR="003E5AD2" w:rsidRDefault="003E5AD2" w:rsidP="009579E0">
      <w:pPr>
        <w:pStyle w:val="1"/>
        <w:kinsoku w:val="0"/>
        <w:overflowPunct w:val="0"/>
        <w:ind w:left="0" w:firstLine="709"/>
        <w:jc w:val="center"/>
      </w:pPr>
      <w:bookmarkStart w:id="27" w:name="3.2.4.1._Первоначальное_обучение_вождени"/>
      <w:bookmarkEnd w:id="27"/>
      <w:r>
        <w:lastRenderedPageBreak/>
        <w:t>3.2.4.1.</w:t>
      </w:r>
      <w:r>
        <w:rPr>
          <w:spacing w:val="4"/>
        </w:rPr>
        <w:t xml:space="preserve"> </w:t>
      </w:r>
      <w:r>
        <w:t>Первоначальное</w:t>
      </w:r>
      <w:r>
        <w:rPr>
          <w:spacing w:val="7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вождению.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t>Вождение</w:t>
      </w:r>
      <w:r>
        <w:rPr>
          <w:spacing w:val="19"/>
        </w:rPr>
        <w:t xml:space="preserve"> </w:t>
      </w:r>
      <w:r>
        <w:t>проводится</w:t>
      </w:r>
      <w:r>
        <w:rPr>
          <w:spacing w:val="19"/>
        </w:rPr>
        <w:t xml:space="preserve"> </w:t>
      </w:r>
      <w:r>
        <w:t>вне</w:t>
      </w:r>
      <w:r>
        <w:rPr>
          <w:spacing w:val="18"/>
        </w:rPr>
        <w:t xml:space="preserve"> </w:t>
      </w:r>
      <w:r>
        <w:t>сетки</w:t>
      </w:r>
      <w:r>
        <w:rPr>
          <w:spacing w:val="22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времени.</w:t>
      </w:r>
      <w:r>
        <w:rPr>
          <w:spacing w:val="2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окончании</w:t>
      </w:r>
      <w:r>
        <w:rPr>
          <w:spacing w:val="1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транспортном</w:t>
      </w:r>
      <w:r>
        <w:rPr>
          <w:spacing w:val="4"/>
        </w:rPr>
        <w:t xml:space="preserve"> </w:t>
      </w:r>
      <w:r>
        <w:t>средстве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трансмиссией</w:t>
      </w:r>
      <w:r>
        <w:rPr>
          <w:spacing w:val="3"/>
        </w:rPr>
        <w:t xml:space="preserve"> </w:t>
      </w:r>
      <w:r>
        <w:t>обучающийся допускается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сдаче</w:t>
      </w:r>
      <w:r>
        <w:rPr>
          <w:spacing w:val="48"/>
        </w:rPr>
        <w:t xml:space="preserve"> </w:t>
      </w:r>
      <w:r>
        <w:t>квалификационного</w:t>
      </w:r>
      <w:r>
        <w:rPr>
          <w:spacing w:val="51"/>
        </w:rPr>
        <w:t xml:space="preserve"> </w:t>
      </w:r>
      <w:r>
        <w:t>экзамена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транспортном</w:t>
      </w:r>
      <w:r>
        <w:rPr>
          <w:spacing w:val="52"/>
        </w:rPr>
        <w:t xml:space="preserve"> </w:t>
      </w:r>
      <w:r>
        <w:t>средстве</w:t>
      </w:r>
      <w:r>
        <w:rPr>
          <w:spacing w:val="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трансмиссией.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lastRenderedPageBreak/>
        <w:t>вождению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транспортном</w:t>
      </w:r>
      <w:r>
        <w:rPr>
          <w:spacing w:val="-1"/>
        </w:rPr>
        <w:t xml:space="preserve"> </w:t>
      </w:r>
      <w:r>
        <w:t>средстве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автоматической</w:t>
      </w:r>
      <w:r>
        <w:rPr>
          <w:spacing w:val="34"/>
        </w:rPr>
        <w:t xml:space="preserve"> </w:t>
      </w:r>
      <w:r>
        <w:t>трансмиссией</w:t>
      </w:r>
      <w:r>
        <w:rPr>
          <w:spacing w:val="34"/>
        </w:rPr>
        <w:t xml:space="preserve"> </w:t>
      </w:r>
      <w:r>
        <w:t>обучающийся</w:t>
      </w:r>
      <w:r>
        <w:rPr>
          <w:spacing w:val="35"/>
        </w:rPr>
        <w:t xml:space="preserve"> </w:t>
      </w:r>
      <w:r>
        <w:t>допускается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квалификационного</w:t>
      </w:r>
      <w:r>
        <w:rPr>
          <w:spacing w:val="31"/>
        </w:rPr>
        <w:t xml:space="preserve"> </w:t>
      </w:r>
      <w:r>
        <w:t>экзамена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транспортном</w:t>
      </w:r>
      <w:r>
        <w:rPr>
          <w:spacing w:val="32"/>
        </w:rPr>
        <w:t xml:space="preserve"> </w:t>
      </w:r>
      <w:r>
        <w:t>средстве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автоматической трансмиссией.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25"/>
        </w:rPr>
        <w:t xml:space="preserve"> </w:t>
      </w:r>
      <w:r>
        <w:rPr>
          <w:b/>
          <w:bCs/>
        </w:rPr>
        <w:t>1.1.</w:t>
      </w:r>
      <w:r>
        <w:rPr>
          <w:b/>
          <w:bCs/>
          <w:spacing w:val="24"/>
        </w:rPr>
        <w:t xml:space="preserve"> </w:t>
      </w:r>
      <w:r>
        <w:t>Посадка,</w:t>
      </w:r>
      <w:r>
        <w:rPr>
          <w:spacing w:val="27"/>
        </w:rPr>
        <w:t xml:space="preserve"> </w:t>
      </w:r>
      <w:r>
        <w:t>пуск</w:t>
      </w:r>
      <w:r>
        <w:rPr>
          <w:spacing w:val="24"/>
        </w:rPr>
        <w:t xml:space="preserve"> </w:t>
      </w:r>
      <w:r>
        <w:t>двигателя,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органами</w:t>
      </w:r>
      <w:r>
        <w:rPr>
          <w:spacing w:val="33"/>
        </w:rPr>
        <w:t xml:space="preserve"> </w:t>
      </w:r>
      <w:r>
        <w:t>управления</w:t>
      </w:r>
      <w:r>
        <w:rPr>
          <w:spacing w:val="2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увеличении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уменьшении</w:t>
      </w:r>
      <w:r>
        <w:rPr>
          <w:spacing w:val="68"/>
        </w:rPr>
        <w:t xml:space="preserve"> </w:t>
      </w:r>
      <w:r>
        <w:t>скорости</w:t>
      </w:r>
      <w:r>
        <w:rPr>
          <w:spacing w:val="68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остановка,</w:t>
      </w:r>
      <w:r>
        <w:rPr>
          <w:spacing w:val="1"/>
        </w:rPr>
        <w:t xml:space="preserve"> </w:t>
      </w:r>
      <w:r>
        <w:t>выключение</w:t>
      </w:r>
      <w:r>
        <w:rPr>
          <w:spacing w:val="69"/>
        </w:rPr>
        <w:t xml:space="preserve"> </w:t>
      </w:r>
      <w:r>
        <w:t>двигателя:</w:t>
      </w:r>
      <w:r>
        <w:rPr>
          <w:spacing w:val="-1"/>
        </w:rPr>
        <w:t xml:space="preserve"> </w:t>
      </w:r>
      <w:r>
        <w:t>ознакомление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органами</w:t>
      </w:r>
      <w:r>
        <w:rPr>
          <w:spacing w:val="41"/>
        </w:rPr>
        <w:t xml:space="preserve"> </w:t>
      </w:r>
      <w:r>
        <w:t>управления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контрольно-измерительными</w:t>
      </w:r>
      <w:r>
        <w:rPr>
          <w:spacing w:val="41"/>
        </w:rPr>
        <w:t xml:space="preserve"> </w:t>
      </w:r>
      <w:r>
        <w:t>приборами учебного</w:t>
      </w:r>
      <w:r>
        <w:rPr>
          <w:spacing w:val="63"/>
        </w:rPr>
        <w:t xml:space="preserve"> </w:t>
      </w:r>
      <w:r>
        <w:t>транспортного</w:t>
      </w:r>
      <w:r>
        <w:rPr>
          <w:spacing w:val="63"/>
        </w:rPr>
        <w:t xml:space="preserve"> </w:t>
      </w:r>
      <w:r>
        <w:t>средства;</w:t>
      </w:r>
      <w:r>
        <w:rPr>
          <w:spacing w:val="67"/>
        </w:rPr>
        <w:t xml:space="preserve"> </w:t>
      </w:r>
      <w:r>
        <w:t>регулировка</w:t>
      </w:r>
      <w:r>
        <w:rPr>
          <w:spacing w:val="64"/>
        </w:rPr>
        <w:t xml:space="preserve"> </w:t>
      </w:r>
      <w:r>
        <w:t>положения</w:t>
      </w:r>
      <w:r>
        <w:rPr>
          <w:spacing w:val="64"/>
        </w:rPr>
        <w:t xml:space="preserve"> </w:t>
      </w:r>
      <w:r>
        <w:t>сиденья,</w:t>
      </w:r>
      <w:r>
        <w:rPr>
          <w:spacing w:val="6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управления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зеркал</w:t>
      </w:r>
      <w:r>
        <w:rPr>
          <w:spacing w:val="2"/>
        </w:rPr>
        <w:t xml:space="preserve"> </w:t>
      </w:r>
      <w:r>
        <w:t>заднего</w:t>
      </w:r>
      <w:r>
        <w:rPr>
          <w:spacing w:val="68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пристегивание</w:t>
      </w:r>
      <w:r>
        <w:rPr>
          <w:spacing w:val="4"/>
        </w:rPr>
        <w:t xml:space="preserve"> </w:t>
      </w:r>
      <w:r>
        <w:t>ремнем  безопасности;</w:t>
      </w:r>
      <w:r>
        <w:rPr>
          <w:spacing w:val="6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органами</w:t>
      </w:r>
      <w:r>
        <w:rPr>
          <w:spacing w:val="58"/>
        </w:rPr>
        <w:t xml:space="preserve"> </w:t>
      </w:r>
      <w:r>
        <w:t>управления</w:t>
      </w:r>
      <w:r>
        <w:rPr>
          <w:spacing w:val="59"/>
        </w:rPr>
        <w:t xml:space="preserve"> </w:t>
      </w:r>
      <w:r>
        <w:t>подачей</w:t>
      </w:r>
      <w:r>
        <w:rPr>
          <w:spacing w:val="58"/>
        </w:rPr>
        <w:t xml:space="preserve"> </w:t>
      </w:r>
      <w:r>
        <w:t>топлива,</w:t>
      </w:r>
      <w:r>
        <w:rPr>
          <w:spacing w:val="60"/>
        </w:rPr>
        <w:t xml:space="preserve"> </w:t>
      </w:r>
      <w:r>
        <w:t>рабочим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стояночным</w:t>
      </w:r>
      <w:r>
        <w:rPr>
          <w:spacing w:val="59"/>
        </w:rPr>
        <w:t xml:space="preserve"> </w:t>
      </w:r>
      <w:r>
        <w:t>тормозами;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25"/>
        </w:rPr>
        <w:t xml:space="preserve"> </w:t>
      </w:r>
      <w:r>
        <w:t>органами</w:t>
      </w:r>
      <w:r>
        <w:rPr>
          <w:spacing w:val="24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подачей</w:t>
      </w:r>
      <w:r>
        <w:rPr>
          <w:spacing w:val="24"/>
        </w:rPr>
        <w:t xml:space="preserve"> </w:t>
      </w:r>
      <w:r>
        <w:t>топлива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рабочим</w:t>
      </w:r>
      <w:r>
        <w:rPr>
          <w:spacing w:val="25"/>
        </w:rPr>
        <w:t xml:space="preserve"> </w:t>
      </w:r>
      <w:r>
        <w:t>тормозом; отработка</w:t>
      </w:r>
      <w:r>
        <w:rPr>
          <w:spacing w:val="31"/>
        </w:rPr>
        <w:t xml:space="preserve"> </w:t>
      </w:r>
      <w:r>
        <w:t>приемов</w:t>
      </w:r>
      <w:r>
        <w:rPr>
          <w:spacing w:val="28"/>
        </w:rPr>
        <w:t xml:space="preserve"> </w:t>
      </w:r>
      <w:r>
        <w:t>руления;</w:t>
      </w:r>
      <w:r>
        <w:rPr>
          <w:spacing w:val="30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пуске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выключении</w:t>
      </w:r>
      <w:r>
        <w:rPr>
          <w:spacing w:val="40"/>
        </w:rPr>
        <w:t xml:space="preserve"> </w:t>
      </w:r>
      <w:r>
        <w:t>двигателя;</w:t>
      </w:r>
      <w:r>
        <w:rPr>
          <w:spacing w:val="30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увеличении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уменьшении</w:t>
      </w:r>
      <w:r>
        <w:rPr>
          <w:spacing w:val="6"/>
        </w:rPr>
        <w:t xml:space="preserve"> </w:t>
      </w:r>
      <w:r>
        <w:t>скорости</w:t>
      </w:r>
      <w:r>
        <w:rPr>
          <w:spacing w:val="10"/>
        </w:rPr>
        <w:t xml:space="preserve"> </w:t>
      </w:r>
      <w:r>
        <w:t>движения;</w:t>
      </w:r>
      <w:r>
        <w:rPr>
          <w:spacing w:val="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остановке;</w:t>
      </w:r>
      <w:r>
        <w:rPr>
          <w:spacing w:val="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пуске</w:t>
      </w:r>
      <w:r>
        <w:rPr>
          <w:spacing w:val="16"/>
        </w:rPr>
        <w:t xml:space="preserve"> </w:t>
      </w:r>
      <w:r>
        <w:t>двигателя,</w:t>
      </w:r>
      <w:r>
        <w:rPr>
          <w:spacing w:val="17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движения,</w:t>
      </w:r>
      <w:r>
        <w:rPr>
          <w:spacing w:val="17"/>
        </w:rPr>
        <w:t xml:space="preserve"> </w:t>
      </w:r>
      <w:r>
        <w:t>увеличении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уменьшении</w:t>
      </w:r>
      <w:r>
        <w:rPr>
          <w:spacing w:val="14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остановке,</w:t>
      </w:r>
      <w:r>
        <w:rPr>
          <w:spacing w:val="4"/>
        </w:rPr>
        <w:t xml:space="preserve"> </w:t>
      </w:r>
      <w:r>
        <w:t>выключении</w:t>
      </w:r>
      <w:r>
        <w:rPr>
          <w:spacing w:val="1"/>
        </w:rPr>
        <w:t xml:space="preserve"> </w:t>
      </w:r>
      <w:r>
        <w:t>двигателя.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63"/>
        </w:rPr>
        <w:t xml:space="preserve"> </w:t>
      </w:r>
      <w:r>
        <w:rPr>
          <w:b/>
          <w:bCs/>
        </w:rPr>
        <w:t>1.2.</w:t>
      </w:r>
      <w:r>
        <w:rPr>
          <w:b/>
          <w:bCs/>
          <w:spacing w:val="63"/>
        </w:rPr>
        <w:t xml:space="preserve"> </w:t>
      </w:r>
      <w:r>
        <w:t>Начало</w:t>
      </w:r>
      <w:r>
        <w:rPr>
          <w:spacing w:val="64"/>
        </w:rPr>
        <w:t xml:space="preserve"> </w:t>
      </w:r>
      <w:r>
        <w:t>движения,</w:t>
      </w:r>
      <w:r>
        <w:rPr>
          <w:spacing w:val="66"/>
        </w:rPr>
        <w:t xml:space="preserve"> </w:t>
      </w:r>
      <w:r>
        <w:t>движение</w:t>
      </w:r>
      <w:r>
        <w:rPr>
          <w:spacing w:val="65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кольцевому</w:t>
      </w:r>
      <w:r>
        <w:rPr>
          <w:spacing w:val="59"/>
        </w:rPr>
        <w:t xml:space="preserve"> </w:t>
      </w:r>
      <w:r>
        <w:t>маршруту,</w:t>
      </w:r>
      <w:r>
        <w:rPr>
          <w:spacing w:val="66"/>
        </w:rPr>
        <w:t xml:space="preserve"> </w:t>
      </w:r>
      <w:r>
        <w:t>остановка</w:t>
      </w:r>
      <w:r>
        <w:rPr>
          <w:spacing w:val="65"/>
        </w:rPr>
        <w:t xml:space="preserve"> </w:t>
      </w:r>
      <w:r>
        <w:t>с применением</w:t>
      </w:r>
      <w:r>
        <w:rPr>
          <w:spacing w:val="48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способов</w:t>
      </w:r>
      <w:r>
        <w:rPr>
          <w:spacing w:val="45"/>
        </w:rPr>
        <w:t xml:space="preserve"> </w:t>
      </w:r>
      <w:r>
        <w:t>торможения:</w:t>
      </w:r>
      <w:r>
        <w:rPr>
          <w:spacing w:val="41"/>
        </w:rPr>
        <w:t xml:space="preserve"> </w:t>
      </w:r>
      <w:r>
        <w:t>начало</w:t>
      </w:r>
      <w:r>
        <w:rPr>
          <w:spacing w:val="47"/>
        </w:rPr>
        <w:t xml:space="preserve"> </w:t>
      </w:r>
      <w:r>
        <w:t>движения,</w:t>
      </w:r>
      <w:r>
        <w:rPr>
          <w:spacing w:val="49"/>
        </w:rPr>
        <w:t xml:space="preserve"> </w:t>
      </w:r>
      <w:r>
        <w:t>движение</w:t>
      </w:r>
      <w:r>
        <w:rPr>
          <w:spacing w:val="4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кольцевому</w:t>
      </w:r>
      <w:r>
        <w:rPr>
          <w:spacing w:val="20"/>
        </w:rPr>
        <w:t xml:space="preserve"> </w:t>
      </w:r>
      <w:r>
        <w:t>маршруту</w:t>
      </w:r>
      <w:r>
        <w:rPr>
          <w:spacing w:val="2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увеличением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уменьшением</w:t>
      </w:r>
      <w:r>
        <w:rPr>
          <w:spacing w:val="26"/>
        </w:rPr>
        <w:t xml:space="preserve"> </w:t>
      </w:r>
      <w:r>
        <w:t>скорости,</w:t>
      </w:r>
      <w:r>
        <w:rPr>
          <w:spacing w:val="26"/>
        </w:rPr>
        <w:t xml:space="preserve"> </w:t>
      </w:r>
      <w:r>
        <w:t>торможение двигателем,</w:t>
      </w:r>
      <w:r>
        <w:rPr>
          <w:spacing w:val="47"/>
        </w:rPr>
        <w:t xml:space="preserve"> </w:t>
      </w:r>
      <w:r>
        <w:t>остановка;</w:t>
      </w:r>
      <w:r>
        <w:rPr>
          <w:spacing w:val="44"/>
        </w:rPr>
        <w:t xml:space="preserve"> </w:t>
      </w:r>
      <w:r>
        <w:t>начало</w:t>
      </w:r>
      <w:r>
        <w:rPr>
          <w:spacing w:val="45"/>
        </w:rPr>
        <w:t xml:space="preserve"> </w:t>
      </w:r>
      <w:r>
        <w:t>движения,</w:t>
      </w:r>
      <w:r>
        <w:rPr>
          <w:spacing w:val="47"/>
        </w:rPr>
        <w:t xml:space="preserve"> </w:t>
      </w:r>
      <w:r>
        <w:t>разгон,</w:t>
      </w:r>
      <w:r>
        <w:rPr>
          <w:spacing w:val="42"/>
        </w:rPr>
        <w:t xml:space="preserve"> </w:t>
      </w:r>
      <w:r>
        <w:t>движение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прямой,</w:t>
      </w:r>
      <w:r>
        <w:rPr>
          <w:spacing w:val="42"/>
        </w:rPr>
        <w:t xml:space="preserve"> </w:t>
      </w:r>
      <w:r>
        <w:t>остановка</w:t>
      </w:r>
      <w:r>
        <w:rPr>
          <w:spacing w:val="45"/>
        </w:rPr>
        <w:t xml:space="preserve"> </w:t>
      </w:r>
      <w:r>
        <w:t>в</w:t>
      </w:r>
      <w:r w:rsidR="00504039">
        <w:t xml:space="preserve"> </w:t>
      </w:r>
      <w:r>
        <w:t>заданном</w:t>
      </w:r>
      <w:r>
        <w:rPr>
          <w:spacing w:val="24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применением</w:t>
      </w:r>
      <w:r>
        <w:rPr>
          <w:spacing w:val="24"/>
        </w:rPr>
        <w:t xml:space="preserve"> </w:t>
      </w:r>
      <w:r>
        <w:t>плавного</w:t>
      </w:r>
      <w:r>
        <w:rPr>
          <w:spacing w:val="22"/>
        </w:rPr>
        <w:t xml:space="preserve"> </w:t>
      </w:r>
      <w:r>
        <w:t>торможения;</w:t>
      </w:r>
      <w:r>
        <w:rPr>
          <w:spacing w:val="22"/>
        </w:rPr>
        <w:t xml:space="preserve"> </w:t>
      </w:r>
      <w:r>
        <w:t>начало</w:t>
      </w:r>
      <w:r>
        <w:rPr>
          <w:spacing w:val="23"/>
        </w:rPr>
        <w:t xml:space="preserve"> </w:t>
      </w:r>
      <w:r>
        <w:t>движения,</w:t>
      </w:r>
      <w:r>
        <w:rPr>
          <w:spacing w:val="25"/>
        </w:rPr>
        <w:t xml:space="preserve"> </w:t>
      </w:r>
      <w:r>
        <w:t>разгон,</w:t>
      </w:r>
      <w:r>
        <w:rPr>
          <w:spacing w:val="-1"/>
        </w:rPr>
        <w:t xml:space="preserve"> </w:t>
      </w:r>
      <w:r>
        <w:t>движение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прямой,</w:t>
      </w:r>
      <w:r>
        <w:rPr>
          <w:spacing w:val="20"/>
        </w:rPr>
        <w:t xml:space="preserve"> </w:t>
      </w:r>
      <w:r>
        <w:t>остановка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заданном</w:t>
      </w:r>
      <w:r>
        <w:rPr>
          <w:spacing w:val="18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применением</w:t>
      </w:r>
      <w:r>
        <w:rPr>
          <w:spacing w:val="19"/>
        </w:rPr>
        <w:t xml:space="preserve"> </w:t>
      </w:r>
      <w:r>
        <w:t>прерывистого торможения</w:t>
      </w:r>
      <w:r>
        <w:rPr>
          <w:spacing w:val="32"/>
        </w:rPr>
        <w:t xml:space="preserve"> </w:t>
      </w:r>
      <w:r>
        <w:t>(для</w:t>
      </w:r>
      <w:r>
        <w:rPr>
          <w:spacing w:val="32"/>
        </w:rPr>
        <w:t xml:space="preserve"> </w:t>
      </w:r>
      <w:r>
        <w:t>транспортных</w:t>
      </w:r>
      <w:r>
        <w:rPr>
          <w:spacing w:val="25"/>
        </w:rPr>
        <w:t xml:space="preserve"> </w:t>
      </w:r>
      <w:r>
        <w:t>средств,</w:t>
      </w:r>
      <w:r>
        <w:rPr>
          <w:spacing w:val="32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оборудованных</w:t>
      </w:r>
      <w:r>
        <w:rPr>
          <w:spacing w:val="25"/>
        </w:rPr>
        <w:t xml:space="preserve"> </w:t>
      </w:r>
      <w:r>
        <w:t>АБС);</w:t>
      </w:r>
      <w:r>
        <w:rPr>
          <w:spacing w:val="29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движения, разгон,</w:t>
      </w:r>
      <w:r>
        <w:rPr>
          <w:spacing w:val="41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прямой,</w:t>
      </w:r>
      <w:r>
        <w:rPr>
          <w:spacing w:val="41"/>
        </w:rPr>
        <w:t xml:space="preserve"> </w:t>
      </w:r>
      <w:r>
        <w:t>остановка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заданном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применением ступенчатого</w:t>
      </w:r>
      <w:r>
        <w:rPr>
          <w:spacing w:val="42"/>
        </w:rPr>
        <w:t xml:space="preserve"> </w:t>
      </w:r>
      <w:r>
        <w:t>торможения</w:t>
      </w:r>
      <w:r>
        <w:rPr>
          <w:spacing w:val="43"/>
        </w:rPr>
        <w:t xml:space="preserve"> </w:t>
      </w:r>
      <w:r>
        <w:t>(для</w:t>
      </w:r>
      <w:r>
        <w:rPr>
          <w:spacing w:val="43"/>
        </w:rPr>
        <w:t xml:space="preserve"> </w:t>
      </w:r>
      <w:r>
        <w:t>транспортных</w:t>
      </w:r>
      <w:r>
        <w:rPr>
          <w:spacing w:val="37"/>
        </w:rPr>
        <w:t xml:space="preserve"> </w:t>
      </w:r>
      <w:r>
        <w:t>средств,</w:t>
      </w:r>
      <w:r>
        <w:rPr>
          <w:spacing w:val="44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оборудованных</w:t>
      </w:r>
      <w:r>
        <w:rPr>
          <w:spacing w:val="42"/>
        </w:rPr>
        <w:t xml:space="preserve"> </w:t>
      </w:r>
      <w:r>
        <w:t>АБС);</w:t>
      </w:r>
      <w:r>
        <w:rPr>
          <w:spacing w:val="-2"/>
        </w:rPr>
        <w:t xml:space="preserve"> </w:t>
      </w:r>
      <w:r>
        <w:t>начало</w:t>
      </w:r>
      <w:r>
        <w:rPr>
          <w:spacing w:val="42"/>
        </w:rPr>
        <w:t xml:space="preserve"> </w:t>
      </w:r>
      <w:r>
        <w:t>движения,</w:t>
      </w:r>
      <w:r>
        <w:rPr>
          <w:spacing w:val="44"/>
        </w:rPr>
        <w:t xml:space="preserve"> </w:t>
      </w:r>
      <w:r>
        <w:t>разгон,</w:t>
      </w:r>
      <w:r>
        <w:rPr>
          <w:spacing w:val="39"/>
        </w:rPr>
        <w:t xml:space="preserve"> </w:t>
      </w:r>
      <w:r>
        <w:t>движение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прямой,</w:t>
      </w:r>
      <w:r>
        <w:rPr>
          <w:spacing w:val="44"/>
        </w:rPr>
        <w:t xml:space="preserve"> </w:t>
      </w:r>
      <w:r>
        <w:t>остановка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заданном</w:t>
      </w:r>
      <w:r>
        <w:rPr>
          <w:spacing w:val="38"/>
        </w:rPr>
        <w:t xml:space="preserve"> </w:t>
      </w:r>
      <w:r>
        <w:t>месте</w:t>
      </w:r>
      <w:r>
        <w:rPr>
          <w:spacing w:val="42"/>
        </w:rPr>
        <w:t xml:space="preserve"> </w:t>
      </w:r>
      <w:r>
        <w:t>с применением</w:t>
      </w:r>
      <w:r>
        <w:rPr>
          <w:spacing w:val="3"/>
        </w:rPr>
        <w:t xml:space="preserve"> </w:t>
      </w:r>
      <w:r>
        <w:t>экстренного</w:t>
      </w:r>
      <w:r>
        <w:rPr>
          <w:spacing w:val="1"/>
        </w:rPr>
        <w:t xml:space="preserve"> </w:t>
      </w:r>
      <w:r>
        <w:t>торможения.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0"/>
        </w:rPr>
        <w:t xml:space="preserve"> </w:t>
      </w:r>
      <w:r>
        <w:rPr>
          <w:b/>
          <w:bCs/>
        </w:rPr>
        <w:t>1.3.</w:t>
      </w:r>
      <w:r>
        <w:rPr>
          <w:b/>
          <w:bCs/>
          <w:spacing w:val="43"/>
        </w:rPr>
        <w:t xml:space="preserve"> </w:t>
      </w:r>
      <w:r>
        <w:t>Повороты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движении,</w:t>
      </w:r>
      <w:r>
        <w:rPr>
          <w:spacing w:val="41"/>
        </w:rPr>
        <w:t xml:space="preserve"> </w:t>
      </w:r>
      <w:r>
        <w:t>разворот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направлении,</w:t>
      </w:r>
      <w:r>
        <w:rPr>
          <w:spacing w:val="17"/>
        </w:rPr>
        <w:t xml:space="preserve"> </w:t>
      </w:r>
      <w:r>
        <w:t>проезд</w:t>
      </w:r>
      <w:r>
        <w:rPr>
          <w:spacing w:val="18"/>
        </w:rPr>
        <w:t xml:space="preserve"> </w:t>
      </w:r>
      <w:r>
        <w:t>перекрестка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пешеходного</w:t>
      </w:r>
      <w:r>
        <w:rPr>
          <w:spacing w:val="16"/>
        </w:rPr>
        <w:t xml:space="preserve"> </w:t>
      </w:r>
      <w:r>
        <w:t>перехода:</w:t>
      </w:r>
      <w:r>
        <w:rPr>
          <w:spacing w:val="15"/>
        </w:rPr>
        <w:t xml:space="preserve"> </w:t>
      </w:r>
      <w:r>
        <w:t>начало</w:t>
      </w:r>
      <w:r>
        <w:rPr>
          <w:spacing w:val="16"/>
        </w:rPr>
        <w:t xml:space="preserve"> </w:t>
      </w:r>
      <w:r>
        <w:t>движения,</w:t>
      </w:r>
      <w:r>
        <w:rPr>
          <w:spacing w:val="18"/>
        </w:rPr>
        <w:t xml:space="preserve"> </w:t>
      </w:r>
      <w:r>
        <w:t>разгон,</w:t>
      </w:r>
      <w:r>
        <w:rPr>
          <w:spacing w:val="-1"/>
        </w:rPr>
        <w:t xml:space="preserve"> </w:t>
      </w:r>
      <w:r>
        <w:t>движение</w:t>
      </w:r>
      <w:r>
        <w:rPr>
          <w:spacing w:val="65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прямой,</w:t>
      </w:r>
      <w:r>
        <w:rPr>
          <w:spacing w:val="66"/>
        </w:rPr>
        <w:t xml:space="preserve"> </w:t>
      </w:r>
      <w:r>
        <w:t>снижение</w:t>
      </w:r>
      <w:r>
        <w:rPr>
          <w:spacing w:val="64"/>
        </w:rPr>
        <w:t xml:space="preserve"> </w:t>
      </w:r>
      <w:r>
        <w:t>скорости,</w:t>
      </w:r>
      <w:r>
        <w:rPr>
          <w:spacing w:val="66"/>
        </w:rPr>
        <w:t xml:space="preserve"> </w:t>
      </w:r>
      <w:r>
        <w:t>включение</w:t>
      </w:r>
      <w:r>
        <w:rPr>
          <w:spacing w:val="64"/>
        </w:rPr>
        <w:t xml:space="preserve"> </w:t>
      </w:r>
      <w:r>
        <w:t>правого</w:t>
      </w:r>
      <w:r>
        <w:rPr>
          <w:spacing w:val="68"/>
        </w:rPr>
        <w:t xml:space="preserve"> </w:t>
      </w:r>
      <w:r>
        <w:t>указателя</w:t>
      </w:r>
      <w:r>
        <w:rPr>
          <w:spacing w:val="65"/>
        </w:rPr>
        <w:t xml:space="preserve"> </w:t>
      </w:r>
      <w:r>
        <w:t>поворота,</w:t>
      </w:r>
      <w:r>
        <w:rPr>
          <w:spacing w:val="-1"/>
        </w:rPr>
        <w:t xml:space="preserve"> </w:t>
      </w:r>
      <w:r>
        <w:t>поворот</w:t>
      </w:r>
      <w:r>
        <w:rPr>
          <w:spacing w:val="21"/>
        </w:rPr>
        <w:t xml:space="preserve"> </w:t>
      </w:r>
      <w:r>
        <w:t>направо,</w:t>
      </w:r>
      <w:r>
        <w:rPr>
          <w:spacing w:val="25"/>
        </w:rPr>
        <w:t xml:space="preserve"> </w:t>
      </w:r>
      <w:r>
        <w:t>выключение</w:t>
      </w:r>
      <w:r>
        <w:rPr>
          <w:spacing w:val="23"/>
        </w:rPr>
        <w:t xml:space="preserve"> </w:t>
      </w:r>
      <w:r>
        <w:t>указателя</w:t>
      </w:r>
      <w:r>
        <w:rPr>
          <w:spacing w:val="24"/>
        </w:rPr>
        <w:t xml:space="preserve"> </w:t>
      </w:r>
      <w:r>
        <w:t>поворота,</w:t>
      </w:r>
      <w:r>
        <w:rPr>
          <w:spacing w:val="25"/>
        </w:rPr>
        <w:t xml:space="preserve"> </w:t>
      </w:r>
      <w:r>
        <w:t>разгон;</w:t>
      </w:r>
      <w:r>
        <w:rPr>
          <w:spacing w:val="22"/>
        </w:rPr>
        <w:t xml:space="preserve"> </w:t>
      </w:r>
      <w:r>
        <w:t>движение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прямой, снижение</w:t>
      </w:r>
      <w:r>
        <w:rPr>
          <w:spacing w:val="45"/>
        </w:rPr>
        <w:t xml:space="preserve"> </w:t>
      </w:r>
      <w:r>
        <w:t>скорости,</w:t>
      </w:r>
      <w:r>
        <w:rPr>
          <w:spacing w:val="46"/>
        </w:rPr>
        <w:t xml:space="preserve"> </w:t>
      </w:r>
      <w:r>
        <w:t>включение</w:t>
      </w:r>
      <w:r>
        <w:rPr>
          <w:spacing w:val="44"/>
        </w:rPr>
        <w:t xml:space="preserve"> </w:t>
      </w:r>
      <w:r>
        <w:t>левого</w:t>
      </w:r>
      <w:r>
        <w:rPr>
          <w:spacing w:val="44"/>
        </w:rPr>
        <w:t xml:space="preserve"> </w:t>
      </w:r>
      <w:r>
        <w:t>указателя</w:t>
      </w:r>
      <w:r>
        <w:rPr>
          <w:spacing w:val="45"/>
        </w:rPr>
        <w:t xml:space="preserve"> </w:t>
      </w:r>
      <w:r>
        <w:t>поворота,</w:t>
      </w:r>
      <w:r>
        <w:rPr>
          <w:spacing w:val="46"/>
        </w:rPr>
        <w:t xml:space="preserve"> </w:t>
      </w:r>
      <w:r>
        <w:t>поворот</w:t>
      </w:r>
      <w:r>
        <w:rPr>
          <w:spacing w:val="42"/>
        </w:rPr>
        <w:t xml:space="preserve"> </w:t>
      </w:r>
      <w:r>
        <w:t>налево, выключение</w:t>
      </w:r>
      <w:r>
        <w:rPr>
          <w:spacing w:val="47"/>
        </w:rPr>
        <w:t xml:space="preserve"> </w:t>
      </w:r>
      <w:r>
        <w:t>указателя</w:t>
      </w:r>
      <w:r>
        <w:rPr>
          <w:spacing w:val="43"/>
        </w:rPr>
        <w:t xml:space="preserve"> </w:t>
      </w:r>
      <w:r>
        <w:t>поворота,</w:t>
      </w:r>
      <w:r>
        <w:rPr>
          <w:spacing w:val="44"/>
        </w:rPr>
        <w:t xml:space="preserve"> </w:t>
      </w:r>
      <w:r>
        <w:t>разгон;</w:t>
      </w:r>
      <w:r>
        <w:rPr>
          <w:spacing w:val="41"/>
        </w:rPr>
        <w:t xml:space="preserve"> </w:t>
      </w:r>
      <w:r>
        <w:t>выбор</w:t>
      </w:r>
      <w:r>
        <w:rPr>
          <w:spacing w:val="42"/>
        </w:rPr>
        <w:t xml:space="preserve"> </w:t>
      </w:r>
      <w:r>
        <w:t>места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разворота,</w:t>
      </w:r>
      <w:r>
        <w:rPr>
          <w:spacing w:val="44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скорости,</w:t>
      </w:r>
      <w:r>
        <w:rPr>
          <w:spacing w:val="48"/>
        </w:rPr>
        <w:t xml:space="preserve"> </w:t>
      </w:r>
      <w:r>
        <w:t>включение</w:t>
      </w:r>
      <w:r>
        <w:rPr>
          <w:spacing w:val="47"/>
        </w:rPr>
        <w:t xml:space="preserve"> </w:t>
      </w:r>
      <w:r>
        <w:t>правого</w:t>
      </w:r>
      <w:r>
        <w:rPr>
          <w:spacing w:val="51"/>
        </w:rPr>
        <w:t xml:space="preserve"> </w:t>
      </w:r>
      <w:r>
        <w:t>указателя</w:t>
      </w:r>
      <w:r>
        <w:rPr>
          <w:spacing w:val="48"/>
        </w:rPr>
        <w:t xml:space="preserve"> </w:t>
      </w:r>
      <w:r>
        <w:t>поворота,</w:t>
      </w:r>
      <w:r>
        <w:rPr>
          <w:spacing w:val="49"/>
        </w:rPr>
        <w:t xml:space="preserve"> </w:t>
      </w:r>
      <w:r>
        <w:t>остановка,</w:t>
      </w:r>
      <w:r>
        <w:rPr>
          <w:spacing w:val="49"/>
        </w:rPr>
        <w:t xml:space="preserve"> </w:t>
      </w:r>
      <w:r>
        <w:t>включение</w:t>
      </w:r>
      <w:r>
        <w:rPr>
          <w:spacing w:val="47"/>
        </w:rPr>
        <w:t xml:space="preserve"> </w:t>
      </w:r>
      <w:r>
        <w:t>левого указателя</w:t>
      </w:r>
      <w:r>
        <w:rPr>
          <w:spacing w:val="41"/>
        </w:rPr>
        <w:t xml:space="preserve"> </w:t>
      </w:r>
      <w:r>
        <w:t>поворота,</w:t>
      </w:r>
      <w:r>
        <w:rPr>
          <w:spacing w:val="41"/>
        </w:rPr>
        <w:t xml:space="preserve"> </w:t>
      </w:r>
      <w:r>
        <w:t>разворот</w:t>
      </w:r>
      <w:r>
        <w:rPr>
          <w:spacing w:val="37"/>
        </w:rPr>
        <w:t xml:space="preserve"> </w:t>
      </w:r>
      <w:r>
        <w:t>без</w:t>
      </w:r>
      <w:r>
        <w:rPr>
          <w:spacing w:val="39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заднего</w:t>
      </w:r>
      <w:r>
        <w:rPr>
          <w:spacing w:val="39"/>
        </w:rPr>
        <w:t xml:space="preserve"> </w:t>
      </w:r>
      <w:r>
        <w:t>хода,</w:t>
      </w:r>
      <w:r>
        <w:rPr>
          <w:spacing w:val="41"/>
        </w:rPr>
        <w:t xml:space="preserve"> </w:t>
      </w:r>
      <w:r>
        <w:t>разгон;</w:t>
      </w:r>
      <w:r>
        <w:rPr>
          <w:spacing w:val="38"/>
        </w:rPr>
        <w:t xml:space="preserve"> </w:t>
      </w:r>
      <w:r>
        <w:t>проезд</w:t>
      </w:r>
      <w:r>
        <w:rPr>
          <w:spacing w:val="-1"/>
        </w:rPr>
        <w:t xml:space="preserve"> </w:t>
      </w:r>
      <w:r>
        <w:t>перекрестка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перехода.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32"/>
        </w:rPr>
        <w:t xml:space="preserve"> </w:t>
      </w:r>
      <w:r>
        <w:rPr>
          <w:b/>
          <w:bCs/>
        </w:rPr>
        <w:t>1.4.</w:t>
      </w:r>
      <w:r>
        <w:rPr>
          <w:b/>
          <w:bCs/>
          <w:spacing w:val="32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задним</w:t>
      </w:r>
      <w:r>
        <w:rPr>
          <w:spacing w:val="33"/>
        </w:rPr>
        <w:t xml:space="preserve"> </w:t>
      </w:r>
      <w:r>
        <w:t>ходом:</w:t>
      </w:r>
      <w:r>
        <w:rPr>
          <w:spacing w:val="27"/>
        </w:rPr>
        <w:t xml:space="preserve"> </w:t>
      </w:r>
      <w:r>
        <w:t>начало</w:t>
      </w:r>
      <w:r>
        <w:rPr>
          <w:spacing w:val="32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вперед,</w:t>
      </w:r>
      <w:r>
        <w:rPr>
          <w:spacing w:val="34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42"/>
        </w:rPr>
        <w:t xml:space="preserve"> </w:t>
      </w:r>
      <w:r>
        <w:t>остановка,</w:t>
      </w:r>
      <w:r>
        <w:rPr>
          <w:spacing w:val="42"/>
        </w:rPr>
        <w:t xml:space="preserve"> </w:t>
      </w:r>
      <w:r>
        <w:t>осмотр</w:t>
      </w:r>
      <w:r>
        <w:rPr>
          <w:spacing w:val="40"/>
        </w:rPr>
        <w:t xml:space="preserve"> </w:t>
      </w:r>
      <w:r>
        <w:t>дороги</w:t>
      </w:r>
      <w:r>
        <w:rPr>
          <w:spacing w:val="39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зеркала</w:t>
      </w:r>
      <w:r>
        <w:rPr>
          <w:spacing w:val="41"/>
        </w:rPr>
        <w:t xml:space="preserve"> </w:t>
      </w:r>
      <w:r>
        <w:t>заднего</w:t>
      </w:r>
      <w:r>
        <w:rPr>
          <w:spacing w:val="40"/>
        </w:rPr>
        <w:t xml:space="preserve"> </w:t>
      </w:r>
      <w:r>
        <w:t>вида,</w:t>
      </w:r>
      <w:r>
        <w:rPr>
          <w:spacing w:val="42"/>
        </w:rPr>
        <w:t xml:space="preserve"> </w:t>
      </w:r>
      <w:r>
        <w:t>включение</w:t>
      </w:r>
      <w:r>
        <w:rPr>
          <w:spacing w:val="40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заднего</w:t>
      </w:r>
      <w:r>
        <w:rPr>
          <w:spacing w:val="68"/>
        </w:rPr>
        <w:t xml:space="preserve"> </w:t>
      </w:r>
      <w:r>
        <w:t>хода,</w:t>
      </w:r>
      <w:r>
        <w:rPr>
          <w:spacing w:val="1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задним</w:t>
      </w:r>
      <w:r>
        <w:rPr>
          <w:spacing w:val="69"/>
        </w:rPr>
        <w:t xml:space="preserve"> </w:t>
      </w:r>
      <w:r>
        <w:t>ходом</w:t>
      </w:r>
      <w:r>
        <w:rPr>
          <w:spacing w:val="4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прямой,</w:t>
      </w:r>
      <w:r>
        <w:rPr>
          <w:spacing w:val="70"/>
        </w:rPr>
        <w:t xml:space="preserve"> </w:t>
      </w:r>
      <w:r>
        <w:t>контролирование</w:t>
      </w:r>
      <w:r>
        <w:rPr>
          <w:spacing w:val="69"/>
        </w:rPr>
        <w:t xml:space="preserve"> </w:t>
      </w:r>
      <w:r>
        <w:t>траектории</w:t>
      </w:r>
      <w:r>
        <w:rPr>
          <w:spacing w:val="68"/>
        </w:rPr>
        <w:t xml:space="preserve"> </w:t>
      </w:r>
      <w:r>
        <w:t>и безопасности</w:t>
      </w:r>
      <w:r>
        <w:rPr>
          <w:spacing w:val="17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зеркала</w:t>
      </w:r>
      <w:r>
        <w:rPr>
          <w:spacing w:val="24"/>
        </w:rPr>
        <w:t xml:space="preserve"> </w:t>
      </w:r>
      <w:r>
        <w:t>заднего</w:t>
      </w:r>
      <w:r>
        <w:rPr>
          <w:spacing w:val="18"/>
        </w:rPr>
        <w:t xml:space="preserve"> </w:t>
      </w:r>
      <w:r>
        <w:t>вида,</w:t>
      </w:r>
      <w:r>
        <w:rPr>
          <w:spacing w:val="20"/>
        </w:rPr>
        <w:t xml:space="preserve"> </w:t>
      </w:r>
      <w:r>
        <w:t>остановка,</w:t>
      </w:r>
      <w:r>
        <w:rPr>
          <w:spacing w:val="20"/>
        </w:rPr>
        <w:t xml:space="preserve"> </w:t>
      </w:r>
      <w:r>
        <w:t>начало</w:t>
      </w:r>
      <w:r>
        <w:rPr>
          <w:spacing w:val="18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вперед;</w:t>
      </w:r>
      <w:r>
        <w:rPr>
          <w:spacing w:val="53"/>
        </w:rPr>
        <w:t xml:space="preserve"> </w:t>
      </w:r>
      <w:r>
        <w:t>движение</w:t>
      </w:r>
      <w:r>
        <w:rPr>
          <w:spacing w:val="55"/>
        </w:rPr>
        <w:t xml:space="preserve"> </w:t>
      </w:r>
      <w:r>
        <w:t>задним</w:t>
      </w:r>
      <w:r>
        <w:rPr>
          <w:spacing w:val="55"/>
        </w:rPr>
        <w:t xml:space="preserve"> </w:t>
      </w:r>
      <w:r>
        <w:t>ходом</w:t>
      </w:r>
      <w:r>
        <w:rPr>
          <w:spacing w:val="55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поворотами</w:t>
      </w:r>
      <w:r>
        <w:rPr>
          <w:spacing w:val="54"/>
        </w:rPr>
        <w:t xml:space="preserve"> </w:t>
      </w:r>
      <w:r>
        <w:t>направо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налево,</w:t>
      </w:r>
      <w:r>
        <w:rPr>
          <w:spacing w:val="56"/>
        </w:rPr>
        <w:t xml:space="preserve"> </w:t>
      </w:r>
      <w:r>
        <w:t>контролирование</w:t>
      </w:r>
      <w:r>
        <w:rPr>
          <w:spacing w:val="-2"/>
        </w:rPr>
        <w:t xml:space="preserve"> </w:t>
      </w:r>
      <w:r>
        <w:t>траектории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5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зеркала</w:t>
      </w:r>
      <w:r>
        <w:rPr>
          <w:spacing w:val="36"/>
        </w:rPr>
        <w:t xml:space="preserve"> </w:t>
      </w:r>
      <w:r>
        <w:t>заднего</w:t>
      </w:r>
      <w:r>
        <w:rPr>
          <w:spacing w:val="30"/>
        </w:rPr>
        <w:t xml:space="preserve"> </w:t>
      </w:r>
      <w:r>
        <w:t>вида,</w:t>
      </w:r>
      <w:r>
        <w:rPr>
          <w:spacing w:val="37"/>
        </w:rPr>
        <w:t xml:space="preserve"> </w:t>
      </w:r>
      <w:r>
        <w:t>остановка,</w:t>
      </w:r>
      <w:r>
        <w:rPr>
          <w:spacing w:val="37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вперед.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1.5.</w:t>
      </w:r>
      <w:r>
        <w:rPr>
          <w:b/>
          <w:bCs/>
          <w:spacing w:val="11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ограниченных</w:t>
      </w:r>
      <w:r>
        <w:rPr>
          <w:spacing w:val="6"/>
        </w:rPr>
        <w:t xml:space="preserve"> </w:t>
      </w:r>
      <w:r>
        <w:t>проездах,</w:t>
      </w:r>
      <w:r>
        <w:rPr>
          <w:spacing w:val="13"/>
        </w:rPr>
        <w:t xml:space="preserve"> </w:t>
      </w:r>
      <w:r>
        <w:t>сложное</w:t>
      </w:r>
      <w:r>
        <w:rPr>
          <w:spacing w:val="11"/>
        </w:rPr>
        <w:t xml:space="preserve"> </w:t>
      </w:r>
      <w:r>
        <w:t>маневрирование:</w:t>
      </w:r>
      <w:r>
        <w:rPr>
          <w:spacing w:val="6"/>
        </w:rPr>
        <w:t xml:space="preserve"> </w:t>
      </w:r>
      <w:r>
        <w:t>въезд</w:t>
      </w:r>
      <w:r>
        <w:rPr>
          <w:spacing w:val="13"/>
        </w:rPr>
        <w:t xml:space="preserve"> </w:t>
      </w:r>
      <w:r>
        <w:t>в ворота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прилегающей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противоположной</w:t>
      </w:r>
      <w:r>
        <w:rPr>
          <w:spacing w:val="20"/>
        </w:rPr>
        <w:t xml:space="preserve"> </w:t>
      </w:r>
      <w:r>
        <w:t>сторон</w:t>
      </w:r>
      <w:r>
        <w:rPr>
          <w:spacing w:val="20"/>
        </w:rPr>
        <w:t xml:space="preserve"> </w:t>
      </w:r>
      <w:r>
        <w:t>дороги</w:t>
      </w:r>
      <w:r>
        <w:rPr>
          <w:spacing w:val="20"/>
        </w:rPr>
        <w:t xml:space="preserve"> </w:t>
      </w:r>
      <w:r>
        <w:t>передним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задним</w:t>
      </w:r>
      <w:r>
        <w:rPr>
          <w:spacing w:val="26"/>
        </w:rPr>
        <w:t xml:space="preserve"> </w:t>
      </w:r>
      <w:r>
        <w:t>ходом и</w:t>
      </w:r>
      <w:r>
        <w:rPr>
          <w:spacing w:val="6"/>
        </w:rPr>
        <w:t xml:space="preserve"> </w:t>
      </w:r>
      <w:r>
        <w:t>выезд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ворот</w:t>
      </w:r>
      <w:r>
        <w:rPr>
          <w:spacing w:val="4"/>
        </w:rPr>
        <w:t xml:space="preserve"> </w:t>
      </w:r>
      <w:r>
        <w:t>передним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задним</w:t>
      </w:r>
      <w:r>
        <w:rPr>
          <w:spacing w:val="7"/>
        </w:rPr>
        <w:t xml:space="preserve"> </w:t>
      </w:r>
      <w:r>
        <w:t>ходом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поворотами</w:t>
      </w:r>
      <w:r>
        <w:rPr>
          <w:spacing w:val="6"/>
        </w:rPr>
        <w:t xml:space="preserve"> </w:t>
      </w:r>
      <w:r>
        <w:t>направо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налево;</w:t>
      </w:r>
      <w:r>
        <w:rPr>
          <w:spacing w:val="6"/>
        </w:rPr>
        <w:t xml:space="preserve"> </w:t>
      </w:r>
      <w:r>
        <w:t>проезд</w:t>
      </w:r>
      <w:r>
        <w:rPr>
          <w:spacing w:val="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траектории</w:t>
      </w:r>
      <w:r>
        <w:rPr>
          <w:spacing w:val="6"/>
        </w:rPr>
        <w:t xml:space="preserve"> </w:t>
      </w:r>
      <w:r>
        <w:t>"змейка"</w:t>
      </w:r>
      <w:r>
        <w:rPr>
          <w:spacing w:val="-2"/>
        </w:rPr>
        <w:t xml:space="preserve"> </w:t>
      </w:r>
      <w:r>
        <w:t>передним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задним</w:t>
      </w:r>
      <w:r>
        <w:rPr>
          <w:spacing w:val="2"/>
        </w:rPr>
        <w:t xml:space="preserve"> </w:t>
      </w:r>
      <w:r>
        <w:t>ходом;</w:t>
      </w:r>
      <w:r>
        <w:rPr>
          <w:spacing w:val="6"/>
        </w:rPr>
        <w:t xml:space="preserve"> </w:t>
      </w:r>
      <w:r>
        <w:t>разворот с</w:t>
      </w:r>
      <w:r>
        <w:rPr>
          <w:spacing w:val="2"/>
        </w:rPr>
        <w:t xml:space="preserve"> </w:t>
      </w:r>
      <w:r>
        <w:lastRenderedPageBreak/>
        <w:t>применением</w:t>
      </w:r>
      <w:r>
        <w:rPr>
          <w:spacing w:val="3"/>
        </w:rPr>
        <w:t xml:space="preserve"> </w:t>
      </w:r>
      <w:r>
        <w:t>заднего</w:t>
      </w:r>
      <w:r>
        <w:rPr>
          <w:spacing w:val="6"/>
        </w:rPr>
        <w:t xml:space="preserve"> </w:t>
      </w:r>
      <w:r>
        <w:t>хода в</w:t>
      </w:r>
      <w:r>
        <w:rPr>
          <w:spacing w:val="60"/>
        </w:rPr>
        <w:t xml:space="preserve"> </w:t>
      </w:r>
      <w:r>
        <w:t>ограниченном</w:t>
      </w:r>
      <w:r>
        <w:rPr>
          <w:spacing w:val="6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ширине</w:t>
      </w:r>
      <w:r>
        <w:rPr>
          <w:spacing w:val="62"/>
        </w:rPr>
        <w:t xml:space="preserve"> </w:t>
      </w:r>
      <w:r>
        <w:t>пространстве;</w:t>
      </w:r>
      <w:r>
        <w:rPr>
          <w:spacing w:val="60"/>
        </w:rPr>
        <w:t xml:space="preserve"> </w:t>
      </w:r>
      <w:r>
        <w:t>движение</w:t>
      </w:r>
      <w:r>
        <w:rPr>
          <w:spacing w:val="6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габаритному</w:t>
      </w:r>
      <w:r>
        <w:rPr>
          <w:spacing w:val="56"/>
        </w:rPr>
        <w:t xml:space="preserve"> </w:t>
      </w:r>
      <w:r>
        <w:t>тоннелю</w:t>
      </w:r>
      <w:r>
        <w:rPr>
          <w:spacing w:val="-1"/>
        </w:rPr>
        <w:t xml:space="preserve"> </w:t>
      </w:r>
      <w:r>
        <w:t>передним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задним</w:t>
      </w:r>
      <w:r>
        <w:rPr>
          <w:spacing w:val="14"/>
        </w:rPr>
        <w:t xml:space="preserve"> </w:t>
      </w:r>
      <w:r>
        <w:t>ходом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предварительным</w:t>
      </w:r>
      <w:r>
        <w:rPr>
          <w:spacing w:val="14"/>
        </w:rPr>
        <w:t xml:space="preserve"> </w:t>
      </w:r>
      <w:r>
        <w:t>поворотом</w:t>
      </w:r>
      <w:r>
        <w:rPr>
          <w:spacing w:val="14"/>
        </w:rPr>
        <w:t xml:space="preserve"> </w:t>
      </w:r>
      <w:r>
        <w:t>направо (налево);</w:t>
      </w:r>
      <w:r>
        <w:rPr>
          <w:spacing w:val="25"/>
        </w:rPr>
        <w:t xml:space="preserve"> </w:t>
      </w:r>
      <w:r>
        <w:t>движение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наклонному</w:t>
      </w:r>
      <w:r>
        <w:rPr>
          <w:spacing w:val="25"/>
        </w:rPr>
        <w:t xml:space="preserve"> </w:t>
      </w:r>
      <w:r>
        <w:t>участку,</w:t>
      </w:r>
      <w:r>
        <w:rPr>
          <w:spacing w:val="28"/>
        </w:rPr>
        <w:t xml:space="preserve"> </w:t>
      </w:r>
      <w:r>
        <w:t>остановка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подъеме,</w:t>
      </w:r>
      <w:r>
        <w:rPr>
          <w:spacing w:val="28"/>
        </w:rPr>
        <w:t xml:space="preserve"> </w:t>
      </w:r>
      <w:r>
        <w:t>начало</w:t>
      </w:r>
      <w:r>
        <w:rPr>
          <w:spacing w:val="2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подъеме,</w:t>
      </w:r>
      <w:r>
        <w:rPr>
          <w:spacing w:val="18"/>
        </w:rPr>
        <w:t xml:space="preserve"> </w:t>
      </w:r>
      <w:r>
        <w:t>остановка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спуске,</w:t>
      </w:r>
      <w:r>
        <w:rPr>
          <w:spacing w:val="23"/>
        </w:rPr>
        <w:t xml:space="preserve"> </w:t>
      </w:r>
      <w:r>
        <w:t>начало</w:t>
      </w:r>
      <w:r>
        <w:rPr>
          <w:spacing w:val="21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спуске;</w:t>
      </w:r>
      <w:r>
        <w:rPr>
          <w:spacing w:val="19"/>
        </w:rPr>
        <w:t xml:space="preserve"> </w:t>
      </w:r>
      <w:r>
        <w:t>постановка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стоянку передним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задним</w:t>
      </w:r>
      <w:r>
        <w:rPr>
          <w:spacing w:val="52"/>
        </w:rPr>
        <w:t xml:space="preserve"> </w:t>
      </w:r>
      <w:r>
        <w:t>ходом</w:t>
      </w:r>
      <w:r>
        <w:rPr>
          <w:spacing w:val="52"/>
        </w:rPr>
        <w:t xml:space="preserve"> </w:t>
      </w:r>
      <w:r>
        <w:t>параллельно</w:t>
      </w:r>
      <w:r>
        <w:rPr>
          <w:spacing w:val="51"/>
        </w:rPr>
        <w:t xml:space="preserve"> </w:t>
      </w:r>
      <w:r>
        <w:t>краю</w:t>
      </w:r>
      <w:r>
        <w:rPr>
          <w:spacing w:val="50"/>
        </w:rPr>
        <w:t xml:space="preserve"> </w:t>
      </w:r>
      <w:r>
        <w:t>проезжей</w:t>
      </w:r>
      <w:r>
        <w:rPr>
          <w:spacing w:val="52"/>
        </w:rPr>
        <w:t xml:space="preserve"> </w:t>
      </w:r>
      <w:r>
        <w:t>части;</w:t>
      </w:r>
      <w:r>
        <w:rPr>
          <w:spacing w:val="55"/>
        </w:rPr>
        <w:t xml:space="preserve"> </w:t>
      </w:r>
      <w:r>
        <w:t>въезд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"бокс"</w:t>
      </w:r>
      <w:r>
        <w:rPr>
          <w:spacing w:val="-1"/>
        </w:rPr>
        <w:t xml:space="preserve"> </w:t>
      </w:r>
      <w:r>
        <w:t>передним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задним</w:t>
      </w:r>
      <w:r>
        <w:rPr>
          <w:spacing w:val="14"/>
        </w:rPr>
        <w:t xml:space="preserve"> </w:t>
      </w:r>
      <w:r>
        <w:t>ходом</w:t>
      </w:r>
      <w:r>
        <w:rPr>
          <w:spacing w:val="14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предварительным</w:t>
      </w:r>
      <w:r>
        <w:rPr>
          <w:spacing w:val="14"/>
        </w:rPr>
        <w:t xml:space="preserve"> </w:t>
      </w:r>
      <w:r>
        <w:t>поворотом</w:t>
      </w:r>
      <w:r>
        <w:rPr>
          <w:spacing w:val="14"/>
        </w:rPr>
        <w:t xml:space="preserve"> </w:t>
      </w:r>
      <w:r>
        <w:t>направо (налево).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3"/>
        </w:rPr>
        <w:t xml:space="preserve"> </w:t>
      </w:r>
      <w:r>
        <w:rPr>
          <w:b/>
          <w:bCs/>
        </w:rPr>
        <w:t>1.6.</w:t>
      </w:r>
      <w:r>
        <w:rPr>
          <w:b/>
          <w:bCs/>
          <w:spacing w:val="44"/>
        </w:rPr>
        <w:t xml:space="preserve"> </w:t>
      </w:r>
      <w:r>
        <w:t>Движение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прицепом:</w:t>
      </w:r>
      <w:r>
        <w:rPr>
          <w:spacing w:val="39"/>
        </w:rPr>
        <w:t xml:space="preserve"> </w:t>
      </w:r>
      <w:r>
        <w:t>сцепление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прицепом,</w:t>
      </w:r>
      <w:r>
        <w:rPr>
          <w:spacing w:val="47"/>
        </w:rPr>
        <w:t xml:space="preserve"> </w:t>
      </w:r>
      <w:r>
        <w:t>движение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прямой, расцепление;</w:t>
      </w:r>
      <w:r>
        <w:rPr>
          <w:spacing w:val="20"/>
        </w:rPr>
        <w:t xml:space="preserve"> </w:t>
      </w:r>
      <w:r>
        <w:t>движение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прицепом</w:t>
      </w:r>
      <w:r>
        <w:rPr>
          <w:spacing w:val="22"/>
        </w:rPr>
        <w:t xml:space="preserve"> </w:t>
      </w:r>
      <w:r>
        <w:t>передним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задним</w:t>
      </w:r>
      <w:r>
        <w:rPr>
          <w:spacing w:val="21"/>
        </w:rPr>
        <w:t xml:space="preserve"> </w:t>
      </w:r>
      <w:r>
        <w:t>ходом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поворотами</w:t>
      </w:r>
      <w:r>
        <w:rPr>
          <w:spacing w:val="20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налево;</w:t>
      </w:r>
      <w:r>
        <w:rPr>
          <w:spacing w:val="3"/>
        </w:rPr>
        <w:t xml:space="preserve"> </w:t>
      </w:r>
      <w:r>
        <w:t>въезд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"бокс"</w:t>
      </w:r>
      <w:r>
        <w:rPr>
          <w:spacing w:val="7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прицепом</w:t>
      </w:r>
      <w:r>
        <w:rPr>
          <w:spacing w:val="5"/>
        </w:rPr>
        <w:t xml:space="preserve"> </w:t>
      </w:r>
      <w:r>
        <w:t>передним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задним</w:t>
      </w:r>
      <w:r>
        <w:rPr>
          <w:spacing w:val="4"/>
        </w:rPr>
        <w:t xml:space="preserve"> </w:t>
      </w:r>
      <w:r>
        <w:t>ходом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положения</w:t>
      </w:r>
      <w:r>
        <w:rPr>
          <w:spacing w:val="4"/>
        </w:rPr>
        <w:t xml:space="preserve"> </w:t>
      </w:r>
      <w:r>
        <w:t>с предварительным</w:t>
      </w:r>
      <w:r>
        <w:rPr>
          <w:spacing w:val="2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(налево).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t>Для</w:t>
      </w:r>
      <w:r>
        <w:rPr>
          <w:spacing w:val="12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задания</w:t>
      </w:r>
      <w:r>
        <w:rPr>
          <w:spacing w:val="11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прицеп,</w:t>
      </w:r>
      <w:r>
        <w:rPr>
          <w:spacing w:val="14"/>
        </w:rPr>
        <w:t xml:space="preserve"> </w:t>
      </w:r>
      <w:r>
        <w:t>разрешенная</w:t>
      </w:r>
      <w:r>
        <w:rPr>
          <w:spacing w:val="12"/>
        </w:rPr>
        <w:t xml:space="preserve"> </w:t>
      </w:r>
      <w:r>
        <w:t>максимальная</w:t>
      </w:r>
      <w:r>
        <w:rPr>
          <w:spacing w:val="12"/>
        </w:rPr>
        <w:t xml:space="preserve"> </w:t>
      </w:r>
      <w:r>
        <w:t>масса</w:t>
      </w:r>
      <w:r w:rsidR="00504039">
        <w:t xml:space="preserve"> </w:t>
      </w:r>
      <w:r>
        <w:t>которого</w:t>
      </w:r>
      <w:r>
        <w:rPr>
          <w:spacing w:val="63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превышает</w:t>
      </w:r>
      <w:r>
        <w:rPr>
          <w:spacing w:val="62"/>
        </w:rPr>
        <w:t xml:space="preserve"> </w:t>
      </w:r>
      <w:r>
        <w:t>750</w:t>
      </w:r>
      <w:r>
        <w:rPr>
          <w:spacing w:val="64"/>
        </w:rPr>
        <w:t xml:space="preserve"> </w:t>
      </w:r>
      <w:r>
        <w:t>кг.</w:t>
      </w:r>
      <w:r>
        <w:rPr>
          <w:spacing w:val="66"/>
        </w:rPr>
        <w:t xml:space="preserve"> </w:t>
      </w:r>
      <w:r>
        <w:t>Обучение</w:t>
      </w:r>
      <w:r>
        <w:rPr>
          <w:spacing w:val="64"/>
        </w:rPr>
        <w:t xml:space="preserve"> </w:t>
      </w:r>
      <w:r>
        <w:t>проводится</w:t>
      </w:r>
      <w:r>
        <w:rPr>
          <w:spacing w:val="65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желанию</w:t>
      </w:r>
      <w:r>
        <w:rPr>
          <w:spacing w:val="62"/>
        </w:rPr>
        <w:t xml:space="preserve"> </w:t>
      </w:r>
      <w:r>
        <w:t>обучающегося. Часы</w:t>
      </w:r>
      <w:r>
        <w:rPr>
          <w:spacing w:val="1"/>
        </w:rPr>
        <w:t xml:space="preserve"> </w:t>
      </w:r>
      <w:r>
        <w:t>могут распределяться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Контрольное</w:t>
      </w:r>
      <w:r>
        <w:rPr>
          <w:b/>
          <w:bCs/>
          <w:spacing w:val="9"/>
        </w:rPr>
        <w:t xml:space="preserve"> </w:t>
      </w:r>
      <w:r>
        <w:rPr>
          <w:b/>
          <w:bCs/>
        </w:rPr>
        <w:t>задание</w:t>
      </w:r>
      <w:r>
        <w:rPr>
          <w:b/>
          <w:bCs/>
          <w:spacing w:val="8"/>
        </w:rPr>
        <w:t xml:space="preserve"> </w:t>
      </w:r>
      <w:r>
        <w:rPr>
          <w:b/>
          <w:bCs/>
        </w:rPr>
        <w:t>№1:</w:t>
      </w:r>
      <w:r>
        <w:rPr>
          <w:b/>
          <w:bCs/>
          <w:spacing w:val="11"/>
        </w:rPr>
        <w:t xml:space="preserve"> </w:t>
      </w:r>
      <w:r>
        <w:t>проверка</w:t>
      </w:r>
      <w:r>
        <w:rPr>
          <w:spacing w:val="13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управлять</w:t>
      </w:r>
      <w:r>
        <w:rPr>
          <w:spacing w:val="5"/>
        </w:rPr>
        <w:t xml:space="preserve"> </w:t>
      </w:r>
      <w:r>
        <w:t>транспортным</w:t>
      </w:r>
      <w:r>
        <w:rPr>
          <w:spacing w:val="-2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площадке.</w:t>
      </w:r>
    </w:p>
    <w:p w:rsidR="003E5AD2" w:rsidRDefault="003E5AD2" w:rsidP="009579E0">
      <w:pPr>
        <w:pStyle w:val="a3"/>
        <w:kinsoku w:val="0"/>
        <w:overflowPunct w:val="0"/>
        <w:ind w:firstLine="709"/>
        <w:rPr>
          <w:sz w:val="30"/>
          <w:szCs w:val="30"/>
        </w:rPr>
      </w:pPr>
    </w:p>
    <w:p w:rsidR="003E5AD2" w:rsidRDefault="003E5AD2" w:rsidP="009579E0">
      <w:pPr>
        <w:pStyle w:val="1"/>
        <w:numPr>
          <w:ilvl w:val="3"/>
          <w:numId w:val="17"/>
        </w:numPr>
        <w:tabs>
          <w:tab w:val="left" w:pos="1769"/>
        </w:tabs>
        <w:kinsoku w:val="0"/>
        <w:overflowPunct w:val="0"/>
        <w:ind w:left="0" w:firstLine="709"/>
        <w:jc w:val="center"/>
      </w:pPr>
      <w:bookmarkStart w:id="28" w:name="3.2.4.2._Обучение_в_условиях_дорожного_д"/>
      <w:bookmarkEnd w:id="28"/>
      <w:r>
        <w:t>Обучение</w:t>
      </w:r>
      <w:r>
        <w:rPr>
          <w:spacing w:val="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63"/>
        </w:rPr>
        <w:t xml:space="preserve"> </w:t>
      </w:r>
      <w:r>
        <w:rPr>
          <w:b/>
          <w:bCs/>
        </w:rPr>
        <w:t>2.1.</w:t>
      </w:r>
      <w:r>
        <w:rPr>
          <w:b/>
          <w:bCs/>
          <w:spacing w:val="68"/>
        </w:rPr>
        <w:t xml:space="preserve"> </w:t>
      </w:r>
      <w:r>
        <w:t>Вождение</w:t>
      </w:r>
      <w:r>
        <w:rPr>
          <w:spacing w:val="64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учебным</w:t>
      </w:r>
      <w:r>
        <w:rPr>
          <w:spacing w:val="65"/>
        </w:rPr>
        <w:t xml:space="preserve"> </w:t>
      </w:r>
      <w:r>
        <w:t>маршрутам:</w:t>
      </w:r>
      <w:r>
        <w:rPr>
          <w:spacing w:val="58"/>
        </w:rPr>
        <w:t xml:space="preserve"> </w:t>
      </w:r>
      <w:r>
        <w:t>подготовка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началу</w:t>
      </w:r>
      <w:r>
        <w:rPr>
          <w:spacing w:val="59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выезд</w:t>
      </w:r>
      <w:r>
        <w:rPr>
          <w:spacing w:val="5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дорогу</w:t>
      </w:r>
      <w:r>
        <w:rPr>
          <w:spacing w:val="4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прилегающей</w:t>
      </w:r>
      <w:r>
        <w:rPr>
          <w:spacing w:val="54"/>
        </w:rPr>
        <w:t xml:space="preserve"> </w:t>
      </w:r>
      <w:r>
        <w:t>территории,</w:t>
      </w:r>
      <w:r>
        <w:rPr>
          <w:spacing w:val="56"/>
        </w:rPr>
        <w:t xml:space="preserve"> </w:t>
      </w:r>
      <w:r>
        <w:t>движение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транспортном</w:t>
      </w:r>
      <w:r>
        <w:rPr>
          <w:spacing w:val="55"/>
        </w:rPr>
        <w:t xml:space="preserve"> </w:t>
      </w:r>
      <w:r>
        <w:t>потоке,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поворотах,</w:t>
      </w:r>
      <w:r>
        <w:rPr>
          <w:spacing w:val="13"/>
        </w:rPr>
        <w:t xml:space="preserve"> </w:t>
      </w:r>
      <w:r>
        <w:t>подъемах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спусках,</w:t>
      </w:r>
      <w:r>
        <w:rPr>
          <w:spacing w:val="13"/>
        </w:rPr>
        <w:t xml:space="preserve"> </w:t>
      </w:r>
      <w:r>
        <w:t>остановка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начало</w:t>
      </w:r>
      <w:r>
        <w:rPr>
          <w:spacing w:val="11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участках</w:t>
      </w:r>
      <w:r>
        <w:rPr>
          <w:spacing w:val="-1"/>
        </w:rPr>
        <w:t xml:space="preserve"> </w:t>
      </w:r>
      <w:r>
        <w:t>дороги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местах</w:t>
      </w:r>
      <w:r>
        <w:rPr>
          <w:spacing w:val="22"/>
        </w:rPr>
        <w:t xml:space="preserve"> </w:t>
      </w:r>
      <w:r>
        <w:t>стоянки;</w:t>
      </w:r>
      <w:r>
        <w:rPr>
          <w:spacing w:val="26"/>
        </w:rPr>
        <w:t xml:space="preserve"> </w:t>
      </w:r>
      <w:r>
        <w:t>перестроения,</w:t>
      </w:r>
      <w:r>
        <w:rPr>
          <w:spacing w:val="29"/>
        </w:rPr>
        <w:t xml:space="preserve"> </w:t>
      </w:r>
      <w:r>
        <w:t>повороты,</w:t>
      </w:r>
      <w:r>
        <w:rPr>
          <w:spacing w:val="29"/>
        </w:rPr>
        <w:t xml:space="preserve"> </w:t>
      </w:r>
      <w:r>
        <w:t>разворот</w:t>
      </w:r>
      <w:r>
        <w:rPr>
          <w:spacing w:val="30"/>
        </w:rPr>
        <w:t xml:space="preserve"> </w:t>
      </w:r>
      <w:r>
        <w:t>вне</w:t>
      </w:r>
      <w:r>
        <w:rPr>
          <w:spacing w:val="28"/>
        </w:rPr>
        <w:t xml:space="preserve"> </w:t>
      </w:r>
      <w:r>
        <w:t>перекрестка, опережение,</w:t>
      </w:r>
      <w:r>
        <w:rPr>
          <w:spacing w:val="28"/>
        </w:rPr>
        <w:t xml:space="preserve"> </w:t>
      </w:r>
      <w:r>
        <w:t>обгон,</w:t>
      </w:r>
      <w:r>
        <w:rPr>
          <w:spacing w:val="27"/>
        </w:rPr>
        <w:t xml:space="preserve"> </w:t>
      </w:r>
      <w:r>
        <w:t>объезд</w:t>
      </w:r>
      <w:r>
        <w:rPr>
          <w:spacing w:val="28"/>
        </w:rPr>
        <w:t xml:space="preserve"> </w:t>
      </w:r>
      <w:r>
        <w:t>препятствия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встречный</w:t>
      </w:r>
      <w:r>
        <w:rPr>
          <w:spacing w:val="25"/>
        </w:rPr>
        <w:t xml:space="preserve"> </w:t>
      </w:r>
      <w:r>
        <w:t>разъезд,</w:t>
      </w:r>
      <w:r>
        <w:rPr>
          <w:spacing w:val="28"/>
        </w:rPr>
        <w:t xml:space="preserve"> </w:t>
      </w:r>
      <w:r>
        <w:t>движение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мостам</w:t>
      </w:r>
      <w:r>
        <w:rPr>
          <w:spacing w:val="26"/>
        </w:rPr>
        <w:t xml:space="preserve"> </w:t>
      </w:r>
      <w:r>
        <w:t>и путепроводам,</w:t>
      </w:r>
      <w:r>
        <w:rPr>
          <w:spacing w:val="29"/>
        </w:rPr>
        <w:t xml:space="preserve"> </w:t>
      </w:r>
      <w:r>
        <w:t>проезд</w:t>
      </w:r>
      <w:r>
        <w:rPr>
          <w:spacing w:val="29"/>
        </w:rPr>
        <w:t xml:space="preserve"> </w:t>
      </w:r>
      <w:r>
        <w:t>мест</w:t>
      </w:r>
      <w:r>
        <w:rPr>
          <w:spacing w:val="25"/>
        </w:rPr>
        <w:t xml:space="preserve"> </w:t>
      </w:r>
      <w:r>
        <w:t>остановок</w:t>
      </w:r>
      <w:r>
        <w:rPr>
          <w:spacing w:val="25"/>
        </w:rPr>
        <w:t xml:space="preserve"> </w:t>
      </w:r>
      <w:r>
        <w:t>маршрутных</w:t>
      </w:r>
      <w:r>
        <w:rPr>
          <w:spacing w:val="22"/>
        </w:rPr>
        <w:t xml:space="preserve"> </w:t>
      </w:r>
      <w:r>
        <w:t>транспортных</w:t>
      </w:r>
      <w:r>
        <w:rPr>
          <w:spacing w:val="2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пешеходных</w:t>
      </w:r>
      <w:r>
        <w:rPr>
          <w:spacing w:val="42"/>
        </w:rPr>
        <w:t xml:space="preserve"> </w:t>
      </w:r>
      <w:r>
        <w:t>переходов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железнодорожных</w:t>
      </w:r>
      <w:r>
        <w:rPr>
          <w:spacing w:val="42"/>
        </w:rPr>
        <w:t xml:space="preserve"> </w:t>
      </w:r>
      <w:r>
        <w:t>переездов;</w:t>
      </w:r>
      <w:r>
        <w:rPr>
          <w:spacing w:val="46"/>
        </w:rPr>
        <w:t xml:space="preserve"> </w:t>
      </w:r>
      <w:r>
        <w:t>проезд</w:t>
      </w:r>
      <w:r>
        <w:rPr>
          <w:spacing w:val="49"/>
        </w:rPr>
        <w:t xml:space="preserve"> </w:t>
      </w:r>
      <w:r>
        <w:t>регулируемых</w:t>
      </w:r>
      <w:r>
        <w:rPr>
          <w:spacing w:val="42"/>
        </w:rPr>
        <w:t xml:space="preserve"> </w:t>
      </w:r>
      <w:r>
        <w:t>и нерегулируемых</w:t>
      </w:r>
      <w:r>
        <w:rPr>
          <w:spacing w:val="37"/>
        </w:rPr>
        <w:t xml:space="preserve"> </w:t>
      </w:r>
      <w:r>
        <w:t>перекрестков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прямом</w:t>
      </w:r>
      <w:r>
        <w:rPr>
          <w:spacing w:val="43"/>
        </w:rPr>
        <w:t xml:space="preserve"> </w:t>
      </w:r>
      <w:r>
        <w:t>направлении,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поворотами</w:t>
      </w:r>
      <w:r>
        <w:rPr>
          <w:spacing w:val="54"/>
        </w:rPr>
        <w:t xml:space="preserve"> </w:t>
      </w:r>
      <w:r>
        <w:t>направо</w:t>
      </w:r>
      <w:r>
        <w:rPr>
          <w:spacing w:val="42"/>
        </w:rPr>
        <w:t xml:space="preserve"> </w:t>
      </w:r>
      <w:r>
        <w:t>и налево,</w:t>
      </w:r>
      <w:r>
        <w:rPr>
          <w:spacing w:val="8"/>
        </w:rPr>
        <w:t xml:space="preserve"> </w:t>
      </w:r>
      <w:r>
        <w:t>разворотом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обратном</w:t>
      </w:r>
      <w:r>
        <w:rPr>
          <w:spacing w:val="7"/>
        </w:rPr>
        <w:t xml:space="preserve"> </w:t>
      </w:r>
      <w:r>
        <w:t>направлении;</w:t>
      </w:r>
      <w:r>
        <w:rPr>
          <w:spacing w:val="5"/>
        </w:rPr>
        <w:t xml:space="preserve"> </w:t>
      </w:r>
      <w:r>
        <w:t>движение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транспортном</w:t>
      </w:r>
      <w:r>
        <w:rPr>
          <w:spacing w:val="-1"/>
        </w:rPr>
        <w:t xml:space="preserve"> </w:t>
      </w:r>
      <w:r>
        <w:t>потоке</w:t>
      </w:r>
      <w:r>
        <w:rPr>
          <w:spacing w:val="57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населенного</w:t>
      </w:r>
      <w:r>
        <w:rPr>
          <w:spacing w:val="51"/>
        </w:rPr>
        <w:t xml:space="preserve"> </w:t>
      </w:r>
      <w:r>
        <w:t>пункта;</w:t>
      </w:r>
      <w:r>
        <w:rPr>
          <w:spacing w:val="51"/>
        </w:rPr>
        <w:t xml:space="preserve"> </w:t>
      </w:r>
      <w:r>
        <w:t>движение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темное</w:t>
      </w:r>
      <w:r>
        <w:rPr>
          <w:spacing w:val="52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суток</w:t>
      </w:r>
      <w:r>
        <w:rPr>
          <w:spacing w:val="55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недостаточной</w:t>
      </w:r>
      <w:r>
        <w:rPr>
          <w:spacing w:val="11"/>
        </w:rPr>
        <w:t xml:space="preserve"> </w:t>
      </w:r>
      <w:r>
        <w:t>видимости),</w:t>
      </w:r>
      <w:r>
        <w:rPr>
          <w:spacing w:val="13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транспортном</w:t>
      </w:r>
      <w:r>
        <w:rPr>
          <w:spacing w:val="12"/>
        </w:rPr>
        <w:t xml:space="preserve"> </w:t>
      </w:r>
      <w:r>
        <w:t>потоке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автомагистрали</w:t>
      </w:r>
      <w:r>
        <w:rPr>
          <w:spacing w:val="16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Контрольное</w:t>
      </w:r>
      <w:r>
        <w:rPr>
          <w:b/>
          <w:bCs/>
          <w:spacing w:val="21"/>
        </w:rPr>
        <w:t xml:space="preserve"> </w:t>
      </w:r>
      <w:r>
        <w:rPr>
          <w:b/>
          <w:bCs/>
        </w:rPr>
        <w:t>задание</w:t>
      </w:r>
      <w:r>
        <w:rPr>
          <w:b/>
          <w:bCs/>
          <w:spacing w:val="20"/>
        </w:rPr>
        <w:t xml:space="preserve"> </w:t>
      </w:r>
      <w:r>
        <w:rPr>
          <w:b/>
          <w:bCs/>
        </w:rPr>
        <w:t>№2:</w:t>
      </w:r>
      <w:r>
        <w:rPr>
          <w:b/>
          <w:bCs/>
          <w:spacing w:val="19"/>
        </w:rPr>
        <w:t xml:space="preserve"> </w:t>
      </w:r>
      <w:r>
        <w:t>проверка</w:t>
      </w:r>
      <w:r>
        <w:rPr>
          <w:spacing w:val="21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управлять</w:t>
      </w:r>
      <w:r>
        <w:rPr>
          <w:spacing w:val="13"/>
        </w:rPr>
        <w:t xml:space="preserve"> </w:t>
      </w:r>
      <w:r>
        <w:t>транспортным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 дорожного</w:t>
      </w:r>
      <w:r>
        <w:rPr>
          <w:spacing w:val="2"/>
        </w:rPr>
        <w:t xml:space="preserve"> </w:t>
      </w:r>
      <w:r>
        <w:t>движения.</w:t>
      </w:r>
    </w:p>
    <w:p w:rsidR="003E5AD2" w:rsidRDefault="003E5AD2" w:rsidP="009579E0">
      <w:pPr>
        <w:pStyle w:val="a3"/>
        <w:kinsoku w:val="0"/>
        <w:overflowPunct w:val="0"/>
        <w:ind w:firstLine="709"/>
        <w:jc w:val="both"/>
      </w:pPr>
      <w:r>
        <w:t>Для</w:t>
      </w:r>
      <w:r>
        <w:rPr>
          <w:spacing w:val="22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вождению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дорожного</w:t>
      </w:r>
      <w:r>
        <w:rPr>
          <w:spacing w:val="20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33"/>
        </w:rPr>
        <w:t xml:space="preserve"> </w:t>
      </w:r>
      <w:r>
        <w:t>образовательную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5"/>
        </w:rPr>
        <w:t xml:space="preserve"> </w:t>
      </w:r>
      <w:r>
        <w:t>утверждаются</w:t>
      </w:r>
      <w:r>
        <w:rPr>
          <w:spacing w:val="35"/>
        </w:rPr>
        <w:t xml:space="preserve"> </w:t>
      </w:r>
      <w:r>
        <w:t>маршруты, содержащие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дорог.</w:t>
      </w:r>
    </w:p>
    <w:p w:rsidR="003E5AD2" w:rsidRDefault="003E5AD2" w:rsidP="003E5AD2">
      <w:pPr>
        <w:pStyle w:val="a3"/>
        <w:kinsoku w:val="0"/>
        <w:overflowPunct w:val="0"/>
        <w:rPr>
          <w:sz w:val="20"/>
          <w:szCs w:val="20"/>
        </w:rPr>
      </w:pPr>
    </w:p>
    <w:p w:rsidR="003E5AD2" w:rsidRDefault="003E5AD2" w:rsidP="00920AE2">
      <w:pPr>
        <w:pStyle w:val="1"/>
        <w:numPr>
          <w:ilvl w:val="1"/>
          <w:numId w:val="17"/>
        </w:numPr>
        <w:tabs>
          <w:tab w:val="left" w:pos="1208"/>
        </w:tabs>
        <w:kinsoku w:val="0"/>
        <w:overflowPunct w:val="0"/>
        <w:spacing w:before="195"/>
        <w:ind w:left="1622"/>
        <w:jc w:val="center"/>
      </w:pPr>
      <w:bookmarkStart w:id="29" w:name="3.3._Профессиональный_цикл_Программы."/>
      <w:bookmarkEnd w:id="29"/>
      <w:r>
        <w:t>Профессиональный</w:t>
      </w:r>
      <w:r>
        <w:rPr>
          <w:spacing w:val="-1"/>
        </w:rPr>
        <w:t xml:space="preserve"> </w:t>
      </w:r>
      <w:r>
        <w:t>цикл</w:t>
      </w:r>
      <w:r>
        <w:rPr>
          <w:spacing w:val="3"/>
        </w:rPr>
        <w:t xml:space="preserve"> </w:t>
      </w:r>
      <w:r>
        <w:t>Программы.</w:t>
      </w:r>
    </w:p>
    <w:p w:rsidR="003E5AD2" w:rsidRPr="00B151A3" w:rsidRDefault="003E5AD2" w:rsidP="00B151A3">
      <w:pPr>
        <w:pStyle w:val="a7"/>
        <w:numPr>
          <w:ilvl w:val="2"/>
          <w:numId w:val="18"/>
        </w:numPr>
        <w:tabs>
          <w:tab w:val="left" w:pos="1481"/>
        </w:tabs>
        <w:kinsoku w:val="0"/>
        <w:overflowPunct w:val="0"/>
        <w:ind w:left="1457" w:right="245"/>
        <w:rPr>
          <w:b/>
          <w:bCs/>
          <w:sz w:val="28"/>
          <w:szCs w:val="28"/>
        </w:rPr>
      </w:pPr>
      <w:bookmarkStart w:id="30" w:name="3.3.1._Учебный_предмет_&quot;Организация_и_вы"/>
      <w:bookmarkEnd w:id="30"/>
      <w:r w:rsidRPr="00B151A3">
        <w:rPr>
          <w:b/>
          <w:bCs/>
          <w:sz w:val="28"/>
          <w:szCs w:val="28"/>
        </w:rPr>
        <w:t>Учебный</w:t>
      </w:r>
      <w:r w:rsidRPr="00B151A3">
        <w:rPr>
          <w:b/>
          <w:bCs/>
          <w:spacing w:val="66"/>
          <w:sz w:val="28"/>
          <w:szCs w:val="28"/>
        </w:rPr>
        <w:t xml:space="preserve"> </w:t>
      </w:r>
      <w:r w:rsidRPr="00B151A3">
        <w:rPr>
          <w:b/>
          <w:bCs/>
          <w:sz w:val="28"/>
          <w:szCs w:val="28"/>
        </w:rPr>
        <w:t>предмет</w:t>
      </w:r>
      <w:r w:rsidRPr="00B151A3">
        <w:rPr>
          <w:b/>
          <w:bCs/>
          <w:spacing w:val="65"/>
          <w:sz w:val="28"/>
          <w:szCs w:val="28"/>
        </w:rPr>
        <w:t xml:space="preserve"> </w:t>
      </w:r>
      <w:r w:rsidRPr="00B151A3">
        <w:rPr>
          <w:b/>
          <w:bCs/>
          <w:sz w:val="28"/>
          <w:szCs w:val="28"/>
        </w:rPr>
        <w:t>"Организация</w:t>
      </w:r>
      <w:r w:rsidRPr="00B151A3">
        <w:rPr>
          <w:b/>
          <w:bCs/>
          <w:spacing w:val="66"/>
          <w:sz w:val="28"/>
          <w:szCs w:val="28"/>
        </w:rPr>
        <w:t xml:space="preserve"> </w:t>
      </w:r>
      <w:r w:rsidRPr="00B151A3">
        <w:rPr>
          <w:b/>
          <w:bCs/>
          <w:sz w:val="28"/>
          <w:szCs w:val="28"/>
        </w:rPr>
        <w:t>и</w:t>
      </w:r>
      <w:r w:rsidRPr="00B151A3">
        <w:rPr>
          <w:b/>
          <w:bCs/>
          <w:spacing w:val="66"/>
          <w:sz w:val="28"/>
          <w:szCs w:val="28"/>
        </w:rPr>
        <w:t xml:space="preserve"> </w:t>
      </w:r>
      <w:r w:rsidRPr="00B151A3">
        <w:rPr>
          <w:b/>
          <w:bCs/>
          <w:sz w:val="28"/>
          <w:szCs w:val="28"/>
        </w:rPr>
        <w:t>выполнение</w:t>
      </w:r>
      <w:r w:rsidRPr="00B151A3">
        <w:rPr>
          <w:b/>
          <w:bCs/>
          <w:spacing w:val="69"/>
          <w:sz w:val="28"/>
          <w:szCs w:val="28"/>
        </w:rPr>
        <w:t xml:space="preserve"> </w:t>
      </w:r>
      <w:r w:rsidRPr="00B151A3">
        <w:rPr>
          <w:b/>
          <w:bCs/>
          <w:sz w:val="28"/>
          <w:szCs w:val="28"/>
        </w:rPr>
        <w:t>грузовых</w:t>
      </w:r>
      <w:r w:rsidRPr="00B151A3">
        <w:rPr>
          <w:b/>
          <w:bCs/>
          <w:spacing w:val="64"/>
          <w:sz w:val="28"/>
          <w:szCs w:val="28"/>
        </w:rPr>
        <w:t xml:space="preserve"> </w:t>
      </w:r>
      <w:r w:rsidRPr="00B151A3">
        <w:rPr>
          <w:b/>
          <w:bCs/>
          <w:sz w:val="28"/>
          <w:szCs w:val="28"/>
        </w:rPr>
        <w:t>перевозок автомобильным</w:t>
      </w:r>
      <w:r w:rsidRPr="00B151A3">
        <w:rPr>
          <w:b/>
          <w:bCs/>
          <w:spacing w:val="4"/>
          <w:sz w:val="28"/>
          <w:szCs w:val="28"/>
        </w:rPr>
        <w:t xml:space="preserve"> </w:t>
      </w:r>
      <w:r w:rsidRPr="00B151A3">
        <w:rPr>
          <w:b/>
          <w:bCs/>
          <w:sz w:val="28"/>
          <w:szCs w:val="28"/>
        </w:rPr>
        <w:t>транспортом".</w:t>
      </w:r>
    </w:p>
    <w:p w:rsidR="003E5AD2" w:rsidRDefault="003E5AD2" w:rsidP="003E5AD2">
      <w:pPr>
        <w:pStyle w:val="a3"/>
        <w:kinsoku w:val="0"/>
        <w:overflowPunct w:val="0"/>
        <w:spacing w:before="6"/>
        <w:rPr>
          <w:b/>
          <w:bCs/>
          <w:sz w:val="27"/>
          <w:szCs w:val="27"/>
        </w:rPr>
      </w:pPr>
    </w:p>
    <w:p w:rsidR="003E5AD2" w:rsidRDefault="003E5AD2" w:rsidP="003E5AD2">
      <w:pPr>
        <w:pStyle w:val="a3"/>
        <w:kinsoku w:val="0"/>
        <w:overflowPunct w:val="0"/>
        <w:ind w:left="804" w:right="889"/>
        <w:jc w:val="center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 темам</w:t>
      </w:r>
    </w:p>
    <w:p w:rsidR="003E5AD2" w:rsidRDefault="003E5AD2" w:rsidP="003E5AD2">
      <w:pPr>
        <w:pStyle w:val="a3"/>
        <w:kinsoku w:val="0"/>
        <w:overflowPunct w:val="0"/>
        <w:spacing w:before="11"/>
        <w:rPr>
          <w:sz w:val="27"/>
          <w:szCs w:val="27"/>
        </w:rPr>
      </w:pPr>
    </w:p>
    <w:p w:rsidR="003E5AD2" w:rsidRDefault="003E5AD2" w:rsidP="003E5AD2">
      <w:pPr>
        <w:pStyle w:val="a3"/>
        <w:kinsoku w:val="0"/>
        <w:overflowPunct w:val="0"/>
        <w:ind w:right="249"/>
        <w:jc w:val="right"/>
      </w:pPr>
      <w:r>
        <w:t>Таблица</w:t>
      </w:r>
      <w:r>
        <w:rPr>
          <w:spacing w:val="2"/>
        </w:rPr>
        <w:t xml:space="preserve"> </w:t>
      </w:r>
      <w:r>
        <w:t>10</w:t>
      </w:r>
    </w:p>
    <w:p w:rsidR="003E5AD2" w:rsidRDefault="003E5AD2" w:rsidP="003E5AD2">
      <w:pPr>
        <w:pStyle w:val="a3"/>
        <w:kinsoku w:val="0"/>
        <w:overflowPunct w:val="0"/>
        <w:spacing w:before="6"/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5140"/>
        <w:gridCol w:w="854"/>
        <w:gridCol w:w="1317"/>
        <w:gridCol w:w="1319"/>
      </w:tblGrid>
      <w:tr w:rsidR="003E5AD2" w:rsidTr="009579E0">
        <w:trPr>
          <w:trHeight w:val="527"/>
        </w:trPr>
        <w:tc>
          <w:tcPr>
            <w:tcW w:w="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jc w:val="left"/>
              <w:rPr>
                <w:sz w:val="26"/>
                <w:szCs w:val="26"/>
              </w:rPr>
            </w:pPr>
          </w:p>
        </w:tc>
        <w:tc>
          <w:tcPr>
            <w:tcW w:w="5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76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</w:t>
            </w:r>
          </w:p>
        </w:tc>
        <w:tc>
          <w:tcPr>
            <w:tcW w:w="3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67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часов</w:t>
            </w:r>
          </w:p>
        </w:tc>
      </w:tr>
      <w:tr w:rsidR="003E5AD2" w:rsidTr="009579E0">
        <w:trPr>
          <w:trHeight w:val="527"/>
        </w:trPr>
        <w:tc>
          <w:tcPr>
            <w:tcW w:w="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7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59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числе</w:t>
            </w:r>
          </w:p>
        </w:tc>
      </w:tr>
      <w:tr w:rsidR="003E5AD2" w:rsidTr="009579E0">
        <w:trPr>
          <w:trHeight w:val="1166"/>
        </w:trPr>
        <w:tc>
          <w:tcPr>
            <w:tcW w:w="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5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99" w:right="96"/>
              <w:rPr>
                <w:sz w:val="28"/>
                <w:szCs w:val="28"/>
              </w:rPr>
            </w:pPr>
            <w:proofErr w:type="spellStart"/>
            <w:r>
              <w:rPr>
                <w:spacing w:val="-1"/>
                <w:sz w:val="28"/>
                <w:szCs w:val="28"/>
              </w:rPr>
              <w:t>Теоретич</w:t>
            </w:r>
            <w:proofErr w:type="spellEnd"/>
            <w:r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95" w:right="79"/>
              <w:rPr>
                <w:sz w:val="28"/>
                <w:szCs w:val="28"/>
              </w:rPr>
            </w:pPr>
            <w:proofErr w:type="spellStart"/>
            <w:r>
              <w:rPr>
                <w:w w:val="95"/>
                <w:sz w:val="28"/>
                <w:szCs w:val="28"/>
              </w:rPr>
              <w:t>Практиче</w:t>
            </w:r>
            <w:proofErr w:type="spellEnd"/>
            <w:r>
              <w:rPr>
                <w:spacing w:val="-64"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</w:tr>
      <w:tr w:rsidR="003E5AD2" w:rsidTr="009579E0">
        <w:trPr>
          <w:trHeight w:val="117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6"/>
              <w:jc w:val="left"/>
              <w:rPr>
                <w:sz w:val="36"/>
                <w:szCs w:val="36"/>
              </w:rPr>
            </w:pPr>
          </w:p>
          <w:p w:rsidR="003E5AD2" w:rsidRDefault="003E5AD2">
            <w:pPr>
              <w:pStyle w:val="TableParagraph"/>
              <w:kinsoku w:val="0"/>
              <w:overflowPunct w:val="0"/>
              <w:ind w:right="131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57" w:right="10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Нормативные правовые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акты,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определяющие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порядок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перевозки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грузов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автомобильным транспортом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right="5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1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9579E0">
        <w:trPr>
          <w:trHeight w:val="849"/>
        </w:trPr>
        <w:tc>
          <w:tcPr>
            <w:tcW w:w="42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right="131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514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line="242" w:lineRule="auto"/>
              <w:ind w:left="57" w:right="36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показатели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грузовых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автомобилей</w:t>
            </w:r>
          </w:p>
        </w:tc>
        <w:tc>
          <w:tcPr>
            <w:tcW w:w="85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right="5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1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19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1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9579E0">
        <w:trPr>
          <w:trHeight w:val="525"/>
        </w:trPr>
        <w:tc>
          <w:tcPr>
            <w:tcW w:w="42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right="131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514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5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грузовых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перевозок</w:t>
            </w:r>
          </w:p>
        </w:tc>
        <w:tc>
          <w:tcPr>
            <w:tcW w:w="85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right="5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31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1319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1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9579E0">
        <w:trPr>
          <w:trHeight w:val="847"/>
        </w:trPr>
        <w:tc>
          <w:tcPr>
            <w:tcW w:w="42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right="131"/>
              <w:jc w:val="right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514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57" w:right="69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Диспетчерское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руководство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работой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подвижного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состава.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Зачет.</w:t>
            </w:r>
          </w:p>
        </w:tc>
        <w:tc>
          <w:tcPr>
            <w:tcW w:w="85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right="5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9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1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9579E0">
        <w:trPr>
          <w:trHeight w:val="527"/>
        </w:trPr>
        <w:tc>
          <w:tcPr>
            <w:tcW w:w="5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right="5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17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</w:tbl>
    <w:p w:rsidR="003E5AD2" w:rsidRDefault="003E5AD2" w:rsidP="003E5AD2">
      <w:pPr>
        <w:pStyle w:val="a3"/>
        <w:kinsoku w:val="0"/>
        <w:overflowPunct w:val="0"/>
        <w:spacing w:before="9"/>
        <w:rPr>
          <w:sz w:val="27"/>
          <w:szCs w:val="27"/>
        </w:rPr>
      </w:pP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29"/>
        </w:rPr>
        <w:t xml:space="preserve"> </w:t>
      </w:r>
      <w:r>
        <w:rPr>
          <w:b/>
          <w:bCs/>
        </w:rPr>
        <w:t>1.</w:t>
      </w:r>
      <w:r>
        <w:rPr>
          <w:b/>
          <w:bCs/>
          <w:spacing w:val="30"/>
        </w:rPr>
        <w:t xml:space="preserve"> </w:t>
      </w:r>
      <w:r>
        <w:t>Нормативные</w:t>
      </w:r>
      <w:r>
        <w:rPr>
          <w:spacing w:val="31"/>
        </w:rPr>
        <w:t xml:space="preserve"> </w:t>
      </w:r>
      <w:r>
        <w:t>правовые</w:t>
      </w:r>
      <w:r>
        <w:rPr>
          <w:spacing w:val="31"/>
        </w:rPr>
        <w:t xml:space="preserve"> </w:t>
      </w:r>
      <w:r>
        <w:t>акты,</w:t>
      </w:r>
      <w:r>
        <w:rPr>
          <w:spacing w:val="32"/>
        </w:rPr>
        <w:t xml:space="preserve"> </w:t>
      </w:r>
      <w:r>
        <w:t>определяющие</w:t>
      </w:r>
      <w:r>
        <w:rPr>
          <w:spacing w:val="31"/>
        </w:rPr>
        <w:t xml:space="preserve"> </w:t>
      </w:r>
      <w:r>
        <w:t>порядок</w:t>
      </w:r>
      <w:r>
        <w:rPr>
          <w:spacing w:val="29"/>
        </w:rPr>
        <w:t xml:space="preserve"> </w:t>
      </w:r>
      <w:r>
        <w:t>перевозки</w:t>
      </w:r>
      <w:r>
        <w:rPr>
          <w:spacing w:val="29"/>
        </w:rPr>
        <w:t xml:space="preserve"> </w:t>
      </w:r>
      <w:r>
        <w:t>грузов автомобильным</w:t>
      </w:r>
      <w:r>
        <w:rPr>
          <w:spacing w:val="42"/>
        </w:rPr>
        <w:t xml:space="preserve"> </w:t>
      </w:r>
      <w:r>
        <w:t>транспортом:</w:t>
      </w:r>
      <w:r>
        <w:rPr>
          <w:spacing w:val="30"/>
        </w:rPr>
        <w:t xml:space="preserve"> </w:t>
      </w:r>
      <w:r>
        <w:t>заключение</w:t>
      </w:r>
      <w:r>
        <w:rPr>
          <w:spacing w:val="36"/>
        </w:rPr>
        <w:t xml:space="preserve"> </w:t>
      </w:r>
      <w:r>
        <w:t>договора</w:t>
      </w:r>
      <w:r>
        <w:rPr>
          <w:spacing w:val="36"/>
        </w:rPr>
        <w:t xml:space="preserve"> </w:t>
      </w:r>
      <w:r>
        <w:t>перевозки</w:t>
      </w:r>
      <w:r>
        <w:rPr>
          <w:spacing w:val="39"/>
        </w:rPr>
        <w:t xml:space="preserve"> </w:t>
      </w:r>
      <w:r>
        <w:t>грузов; предоставление</w:t>
      </w:r>
      <w:r>
        <w:rPr>
          <w:spacing w:val="13"/>
        </w:rPr>
        <w:t xml:space="preserve"> </w:t>
      </w:r>
      <w:r>
        <w:t>транспортных</w:t>
      </w:r>
      <w:r>
        <w:rPr>
          <w:spacing w:val="8"/>
        </w:rPr>
        <w:t xml:space="preserve"> </w:t>
      </w:r>
      <w:r>
        <w:t>средств,</w:t>
      </w:r>
      <w:r>
        <w:rPr>
          <w:spacing w:val="20"/>
        </w:rPr>
        <w:t xml:space="preserve"> </w:t>
      </w:r>
      <w:r>
        <w:t>контейнеров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перевозки</w:t>
      </w:r>
      <w:r>
        <w:rPr>
          <w:spacing w:val="12"/>
        </w:rPr>
        <w:t xml:space="preserve"> </w:t>
      </w:r>
      <w:r>
        <w:t>грузов;</w:t>
      </w:r>
      <w:r>
        <w:rPr>
          <w:spacing w:val="12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груза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перевозки;</w:t>
      </w:r>
      <w:r>
        <w:rPr>
          <w:spacing w:val="29"/>
        </w:rPr>
        <w:t xml:space="preserve"> </w:t>
      </w:r>
      <w:r>
        <w:t>погрузка</w:t>
      </w:r>
      <w:r>
        <w:rPr>
          <w:spacing w:val="31"/>
        </w:rPr>
        <w:t xml:space="preserve"> </w:t>
      </w:r>
      <w:r>
        <w:t>грузов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транспортные</w:t>
      </w:r>
      <w:r>
        <w:rPr>
          <w:spacing w:val="31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выгрузка</w:t>
      </w:r>
      <w:r>
        <w:rPr>
          <w:spacing w:val="31"/>
        </w:rPr>
        <w:t xml:space="preserve"> </w:t>
      </w:r>
      <w:r>
        <w:t>грузов</w:t>
      </w:r>
      <w:r>
        <w:rPr>
          <w:spacing w:val="28"/>
        </w:rPr>
        <w:t xml:space="preserve"> </w:t>
      </w:r>
      <w:r>
        <w:t>из</w:t>
      </w:r>
      <w:r w:rsidR="00504039">
        <w:t xml:space="preserve"> </w:t>
      </w:r>
      <w:r>
        <w:t>них;</w:t>
      </w:r>
      <w:r>
        <w:rPr>
          <w:spacing w:val="43"/>
        </w:rPr>
        <w:t xml:space="preserve"> </w:t>
      </w:r>
      <w:r>
        <w:t>сроки</w:t>
      </w:r>
      <w:r>
        <w:rPr>
          <w:spacing w:val="44"/>
        </w:rPr>
        <w:t xml:space="preserve"> </w:t>
      </w:r>
      <w:r>
        <w:t>доставки</w:t>
      </w:r>
      <w:r>
        <w:rPr>
          <w:spacing w:val="44"/>
        </w:rPr>
        <w:t xml:space="preserve"> </w:t>
      </w:r>
      <w:r>
        <w:t>груза;</w:t>
      </w:r>
      <w:r>
        <w:rPr>
          <w:spacing w:val="44"/>
        </w:rPr>
        <w:t xml:space="preserve"> </w:t>
      </w:r>
      <w:r>
        <w:t>выдача</w:t>
      </w:r>
      <w:r>
        <w:rPr>
          <w:spacing w:val="45"/>
        </w:rPr>
        <w:t xml:space="preserve"> </w:t>
      </w:r>
      <w:r>
        <w:t>груза;</w:t>
      </w:r>
      <w:r>
        <w:rPr>
          <w:spacing w:val="44"/>
        </w:rPr>
        <w:t xml:space="preserve"> </w:t>
      </w:r>
      <w:r>
        <w:t>хранение</w:t>
      </w:r>
      <w:r>
        <w:rPr>
          <w:spacing w:val="45"/>
        </w:rPr>
        <w:t xml:space="preserve"> </w:t>
      </w:r>
      <w:r>
        <w:t>груза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терминале</w:t>
      </w:r>
      <w:r>
        <w:rPr>
          <w:spacing w:val="46"/>
        </w:rPr>
        <w:t xml:space="preserve"> </w:t>
      </w:r>
      <w:r>
        <w:t>перевозчика; очистка</w:t>
      </w:r>
      <w:r>
        <w:rPr>
          <w:spacing w:val="52"/>
        </w:rPr>
        <w:t xml:space="preserve"> </w:t>
      </w:r>
      <w:r>
        <w:t>транспортных</w:t>
      </w:r>
      <w:r>
        <w:rPr>
          <w:spacing w:val="47"/>
        </w:rPr>
        <w:t xml:space="preserve"> </w:t>
      </w:r>
      <w:r>
        <w:t>средств,</w:t>
      </w:r>
      <w:r>
        <w:rPr>
          <w:spacing w:val="54"/>
        </w:rPr>
        <w:t xml:space="preserve"> </w:t>
      </w:r>
      <w:r>
        <w:t>контейнеров;</w:t>
      </w:r>
      <w:r>
        <w:rPr>
          <w:spacing w:val="51"/>
        </w:rPr>
        <w:t xml:space="preserve"> </w:t>
      </w:r>
      <w:r>
        <w:t>заключение</w:t>
      </w:r>
      <w:r>
        <w:rPr>
          <w:spacing w:val="52"/>
        </w:rPr>
        <w:t xml:space="preserve"> </w:t>
      </w:r>
      <w:r>
        <w:t>договора</w:t>
      </w:r>
      <w:r>
        <w:rPr>
          <w:spacing w:val="52"/>
        </w:rPr>
        <w:t xml:space="preserve"> </w:t>
      </w:r>
      <w:r>
        <w:t>фрахтования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37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перевозки</w:t>
      </w:r>
      <w:r>
        <w:rPr>
          <w:spacing w:val="36"/>
        </w:rPr>
        <w:t xml:space="preserve"> </w:t>
      </w:r>
      <w:r>
        <w:t>груза;</w:t>
      </w:r>
      <w:r>
        <w:rPr>
          <w:spacing w:val="41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перевозки</w:t>
      </w:r>
      <w:r>
        <w:rPr>
          <w:spacing w:val="36"/>
        </w:rPr>
        <w:t xml:space="preserve"> </w:t>
      </w:r>
      <w:r>
        <w:t>отдельных видов</w:t>
      </w:r>
      <w:r>
        <w:rPr>
          <w:spacing w:val="54"/>
        </w:rPr>
        <w:t xml:space="preserve"> </w:t>
      </w:r>
      <w:r>
        <w:t>грузов;</w:t>
      </w:r>
      <w:r>
        <w:rPr>
          <w:spacing w:val="56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составления</w:t>
      </w:r>
      <w:r>
        <w:rPr>
          <w:spacing w:val="57"/>
        </w:rPr>
        <w:t xml:space="preserve"> </w:t>
      </w:r>
      <w:r>
        <w:t>актов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оформления</w:t>
      </w:r>
      <w:r>
        <w:rPr>
          <w:spacing w:val="57"/>
        </w:rPr>
        <w:t xml:space="preserve"> </w:t>
      </w:r>
      <w:r>
        <w:t>претензий;</w:t>
      </w:r>
      <w:r>
        <w:rPr>
          <w:spacing w:val="55"/>
        </w:rPr>
        <w:t xml:space="preserve"> </w:t>
      </w:r>
      <w:r>
        <w:t>предельно</w:t>
      </w:r>
      <w:r>
        <w:rPr>
          <w:spacing w:val="-2"/>
        </w:rPr>
        <w:t xml:space="preserve"> </w:t>
      </w:r>
      <w:r>
        <w:t>допустимые</w:t>
      </w:r>
      <w:r>
        <w:rPr>
          <w:spacing w:val="4"/>
        </w:rPr>
        <w:t xml:space="preserve"> </w:t>
      </w:r>
      <w:r>
        <w:t>массы,</w:t>
      </w:r>
      <w:r>
        <w:rPr>
          <w:spacing w:val="5"/>
        </w:rPr>
        <w:t xml:space="preserve"> </w:t>
      </w:r>
      <w:r>
        <w:t>осевые</w:t>
      </w:r>
      <w:r>
        <w:rPr>
          <w:spacing w:val="4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габариты</w:t>
      </w:r>
      <w:r>
        <w:rPr>
          <w:spacing w:val="4"/>
        </w:rPr>
        <w:t xml:space="preserve"> </w:t>
      </w:r>
      <w:r>
        <w:t>транспортных</w:t>
      </w:r>
      <w:r>
        <w:rPr>
          <w:spacing w:val="68"/>
        </w:rPr>
        <w:t xml:space="preserve"> </w:t>
      </w:r>
      <w:r>
        <w:t>средств;</w:t>
      </w:r>
      <w:r>
        <w:rPr>
          <w:spacing w:val="3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и порядок</w:t>
      </w:r>
      <w:r>
        <w:rPr>
          <w:spacing w:val="26"/>
        </w:rPr>
        <w:t xml:space="preserve"> </w:t>
      </w:r>
      <w:r>
        <w:t>заполнения</w:t>
      </w:r>
      <w:r>
        <w:rPr>
          <w:spacing w:val="28"/>
        </w:rPr>
        <w:t xml:space="preserve"> </w:t>
      </w:r>
      <w:r>
        <w:t>транспортной</w:t>
      </w:r>
      <w:r>
        <w:rPr>
          <w:spacing w:val="27"/>
        </w:rPr>
        <w:t xml:space="preserve"> </w:t>
      </w:r>
      <w:r>
        <w:t>накладной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заказа-наряда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5"/>
        </w:rPr>
        <w:t xml:space="preserve"> </w:t>
      </w:r>
      <w:r>
        <w:rPr>
          <w:b/>
          <w:bCs/>
        </w:rPr>
        <w:t>2.</w:t>
      </w:r>
      <w:r>
        <w:rPr>
          <w:b/>
          <w:bCs/>
          <w:spacing w:val="48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показатели</w:t>
      </w:r>
      <w:r>
        <w:rPr>
          <w:spacing w:val="44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грузовых</w:t>
      </w:r>
      <w:r>
        <w:rPr>
          <w:spacing w:val="39"/>
        </w:rPr>
        <w:t xml:space="preserve"> </w:t>
      </w:r>
      <w:r>
        <w:t>автомобилей:</w:t>
      </w:r>
      <w:r>
        <w:rPr>
          <w:spacing w:val="38"/>
        </w:rPr>
        <w:t xml:space="preserve"> </w:t>
      </w:r>
      <w:r>
        <w:t>технико-</w:t>
      </w:r>
      <w:r>
        <w:rPr>
          <w:spacing w:val="-1"/>
        </w:rPr>
        <w:t xml:space="preserve"> </w:t>
      </w:r>
      <w:r>
        <w:t>эксплуатационные</w:t>
      </w:r>
      <w:r>
        <w:rPr>
          <w:spacing w:val="20"/>
        </w:rPr>
        <w:t xml:space="preserve"> </w:t>
      </w:r>
      <w:r>
        <w:t>показатели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грузовых</w:t>
      </w:r>
      <w:r>
        <w:rPr>
          <w:spacing w:val="14"/>
        </w:rPr>
        <w:t xml:space="preserve"> </w:t>
      </w:r>
      <w:r>
        <w:t>автомобилей;</w:t>
      </w:r>
      <w:r>
        <w:rPr>
          <w:spacing w:val="18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грузоподъемности</w:t>
      </w:r>
      <w:r>
        <w:rPr>
          <w:spacing w:val="15"/>
        </w:rPr>
        <w:t xml:space="preserve"> </w:t>
      </w:r>
      <w:r>
        <w:t>подвижного</w:t>
      </w:r>
      <w:r>
        <w:rPr>
          <w:spacing w:val="15"/>
        </w:rPr>
        <w:t xml:space="preserve"> </w:t>
      </w:r>
      <w:r>
        <w:t>состава;</w:t>
      </w:r>
      <w:r>
        <w:rPr>
          <w:spacing w:val="14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производительности</w:t>
      </w:r>
      <w:r>
        <w:rPr>
          <w:spacing w:val="1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водителя</w:t>
      </w:r>
      <w:r>
        <w:rPr>
          <w:spacing w:val="61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грузоподъемности</w:t>
      </w:r>
      <w:r>
        <w:rPr>
          <w:spacing w:val="59"/>
        </w:rPr>
        <w:t xml:space="preserve"> </w:t>
      </w:r>
      <w:r>
        <w:t>подвижного</w:t>
      </w:r>
      <w:r>
        <w:rPr>
          <w:spacing w:val="59"/>
        </w:rPr>
        <w:t xml:space="preserve"> </w:t>
      </w:r>
      <w:r>
        <w:t>состава;</w:t>
      </w:r>
      <w:r>
        <w:rPr>
          <w:spacing w:val="58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эффективность автомобильных</w:t>
      </w:r>
      <w:r>
        <w:rPr>
          <w:spacing w:val="-3"/>
        </w:rPr>
        <w:t xml:space="preserve"> </w:t>
      </w:r>
      <w:r>
        <w:t>перевозок.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39"/>
        </w:rPr>
        <w:t xml:space="preserve"> </w:t>
      </w:r>
      <w:r>
        <w:rPr>
          <w:b/>
          <w:bCs/>
        </w:rPr>
        <w:t>3.</w:t>
      </w:r>
      <w:r>
        <w:rPr>
          <w:b/>
          <w:bCs/>
          <w:spacing w:val="39"/>
        </w:rPr>
        <w:t xml:space="preserve"> </w:t>
      </w:r>
      <w:r>
        <w:t>Организация</w:t>
      </w:r>
      <w:r>
        <w:rPr>
          <w:spacing w:val="41"/>
        </w:rPr>
        <w:t xml:space="preserve"> </w:t>
      </w:r>
      <w:r>
        <w:t>грузовых</w:t>
      </w:r>
      <w:r>
        <w:rPr>
          <w:spacing w:val="35"/>
        </w:rPr>
        <w:t xml:space="preserve"> </w:t>
      </w:r>
      <w:r>
        <w:t>перевозок:</w:t>
      </w:r>
      <w:r>
        <w:rPr>
          <w:spacing w:val="35"/>
        </w:rPr>
        <w:t xml:space="preserve"> </w:t>
      </w:r>
      <w:r>
        <w:t>централизованные</w:t>
      </w:r>
      <w:r>
        <w:rPr>
          <w:spacing w:val="41"/>
        </w:rPr>
        <w:t xml:space="preserve"> </w:t>
      </w:r>
      <w:r>
        <w:t>перевозки</w:t>
      </w:r>
      <w:r>
        <w:rPr>
          <w:spacing w:val="39"/>
        </w:rPr>
        <w:t xml:space="preserve"> </w:t>
      </w:r>
      <w:r>
        <w:t>грузов, эффективность</w:t>
      </w:r>
      <w:r>
        <w:rPr>
          <w:spacing w:val="4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перевозок;</w:t>
      </w:r>
      <w:r>
        <w:rPr>
          <w:spacing w:val="4"/>
        </w:rPr>
        <w:t xml:space="preserve"> </w:t>
      </w:r>
      <w:r>
        <w:t>организация</w:t>
      </w:r>
      <w:r>
        <w:rPr>
          <w:spacing w:val="6"/>
        </w:rPr>
        <w:t xml:space="preserve"> </w:t>
      </w:r>
      <w:r>
        <w:t>перевозок</w:t>
      </w:r>
      <w:r>
        <w:rPr>
          <w:spacing w:val="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грузов;</w:t>
      </w:r>
      <w:r>
        <w:rPr>
          <w:spacing w:val="39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погрузки,</w:t>
      </w:r>
      <w:r>
        <w:rPr>
          <w:spacing w:val="41"/>
        </w:rPr>
        <w:t xml:space="preserve"> </w:t>
      </w:r>
      <w:r>
        <w:t>разгрузки,</w:t>
      </w:r>
      <w:r>
        <w:rPr>
          <w:spacing w:val="48"/>
        </w:rPr>
        <w:t xml:space="preserve"> </w:t>
      </w:r>
      <w:r>
        <w:t>размещения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крепления</w:t>
      </w:r>
      <w:r>
        <w:rPr>
          <w:spacing w:val="41"/>
        </w:rPr>
        <w:t xml:space="preserve"> </w:t>
      </w:r>
      <w:r>
        <w:t>грузовых</w:t>
      </w:r>
      <w:r>
        <w:rPr>
          <w:spacing w:val="40"/>
        </w:rPr>
        <w:t xml:space="preserve"> </w:t>
      </w:r>
      <w:r>
        <w:t>мест,</w:t>
      </w:r>
      <w:r>
        <w:rPr>
          <w:spacing w:val="-1"/>
        </w:rPr>
        <w:t xml:space="preserve"> </w:t>
      </w:r>
      <w:r>
        <w:t>багажа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кузове</w:t>
      </w:r>
      <w:r>
        <w:rPr>
          <w:spacing w:val="16"/>
        </w:rPr>
        <w:t xml:space="preserve"> </w:t>
      </w:r>
      <w:r>
        <w:t>автомобиля,</w:t>
      </w:r>
      <w:r>
        <w:rPr>
          <w:spacing w:val="18"/>
        </w:rPr>
        <w:t xml:space="preserve"> </w:t>
      </w:r>
      <w:r>
        <w:t>опасность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последствия</w:t>
      </w:r>
      <w:r>
        <w:rPr>
          <w:spacing w:val="17"/>
        </w:rPr>
        <w:t xml:space="preserve"> </w:t>
      </w:r>
      <w:r>
        <w:t>перемещения</w:t>
      </w:r>
      <w:r>
        <w:rPr>
          <w:spacing w:val="16"/>
        </w:rPr>
        <w:t xml:space="preserve"> </w:t>
      </w:r>
      <w:r>
        <w:t>груза;</w:t>
      </w:r>
      <w:r>
        <w:rPr>
          <w:spacing w:val="1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перевозок</w:t>
      </w:r>
      <w:r>
        <w:rPr>
          <w:spacing w:val="17"/>
        </w:rPr>
        <w:t xml:space="preserve"> </w:t>
      </w:r>
      <w:r>
        <w:t>массовых</w:t>
      </w:r>
      <w:r>
        <w:rPr>
          <w:spacing w:val="18"/>
        </w:rPr>
        <w:t xml:space="preserve"> </w:t>
      </w:r>
      <w:r>
        <w:t>навалочных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сыпучих</w:t>
      </w:r>
      <w:r>
        <w:rPr>
          <w:spacing w:val="13"/>
        </w:rPr>
        <w:t xml:space="preserve"> </w:t>
      </w:r>
      <w:r>
        <w:t>грузов;</w:t>
      </w:r>
      <w:r>
        <w:rPr>
          <w:spacing w:val="-1"/>
        </w:rPr>
        <w:t xml:space="preserve"> </w:t>
      </w:r>
      <w:r>
        <w:t>специализированный</w:t>
      </w:r>
      <w:r>
        <w:rPr>
          <w:spacing w:val="13"/>
        </w:rPr>
        <w:t xml:space="preserve"> </w:t>
      </w:r>
      <w:r>
        <w:t>подвижной</w:t>
      </w:r>
      <w:r>
        <w:rPr>
          <w:spacing w:val="7"/>
        </w:rPr>
        <w:t xml:space="preserve"> </w:t>
      </w:r>
      <w:r>
        <w:t>состав;</w:t>
      </w:r>
      <w:r>
        <w:rPr>
          <w:spacing w:val="7"/>
        </w:rPr>
        <w:t xml:space="preserve"> </w:t>
      </w:r>
      <w:r>
        <w:t>перевозка</w:t>
      </w:r>
      <w:r>
        <w:rPr>
          <w:spacing w:val="9"/>
        </w:rPr>
        <w:t xml:space="preserve"> </w:t>
      </w:r>
      <w:r>
        <w:t>строительных</w:t>
      </w:r>
      <w:r>
        <w:rPr>
          <w:spacing w:val="3"/>
        </w:rPr>
        <w:t xml:space="preserve"> </w:t>
      </w:r>
      <w:r>
        <w:t>грузов;</w:t>
      </w:r>
      <w:r>
        <w:rPr>
          <w:spacing w:val="7"/>
        </w:rPr>
        <w:t xml:space="preserve"> </w:t>
      </w:r>
      <w:r>
        <w:t>способы использования</w:t>
      </w:r>
      <w:r>
        <w:rPr>
          <w:spacing w:val="27"/>
        </w:rPr>
        <w:t xml:space="preserve"> </w:t>
      </w:r>
      <w:r>
        <w:t>грузовых</w:t>
      </w:r>
      <w:r>
        <w:rPr>
          <w:spacing w:val="22"/>
        </w:rPr>
        <w:t xml:space="preserve"> </w:t>
      </w:r>
      <w:r>
        <w:t>автомобилей;</w:t>
      </w:r>
      <w:r>
        <w:rPr>
          <w:spacing w:val="26"/>
        </w:rPr>
        <w:t xml:space="preserve"> </w:t>
      </w:r>
      <w:r>
        <w:t>перевозка</w:t>
      </w:r>
      <w:r>
        <w:rPr>
          <w:spacing w:val="27"/>
        </w:rPr>
        <w:t xml:space="preserve"> </w:t>
      </w:r>
      <w:r>
        <w:t>грузов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маршрутам;</w:t>
      </w:r>
      <w:r>
        <w:rPr>
          <w:spacing w:val="49"/>
        </w:rPr>
        <w:t xml:space="preserve"> </w:t>
      </w:r>
      <w:r>
        <w:t>маятниковый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кольцевой</w:t>
      </w:r>
      <w:r>
        <w:rPr>
          <w:spacing w:val="54"/>
        </w:rPr>
        <w:t xml:space="preserve"> </w:t>
      </w:r>
      <w:r>
        <w:t>маршруты;</w:t>
      </w:r>
      <w:r>
        <w:rPr>
          <w:spacing w:val="49"/>
        </w:rPr>
        <w:t xml:space="preserve"> </w:t>
      </w:r>
      <w:r>
        <w:t>челночные</w:t>
      </w:r>
      <w:r>
        <w:rPr>
          <w:spacing w:val="50"/>
        </w:rPr>
        <w:t xml:space="preserve"> </w:t>
      </w:r>
      <w:r>
        <w:t>перевозки;</w:t>
      </w:r>
      <w:r>
        <w:rPr>
          <w:spacing w:val="48"/>
        </w:rPr>
        <w:t xml:space="preserve"> </w:t>
      </w:r>
      <w:r>
        <w:t>перевозка</w:t>
      </w:r>
      <w:r>
        <w:rPr>
          <w:spacing w:val="-1"/>
        </w:rPr>
        <w:t xml:space="preserve"> </w:t>
      </w:r>
      <w:r>
        <w:t>грузов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часам</w:t>
      </w:r>
      <w:r>
        <w:rPr>
          <w:spacing w:val="7"/>
        </w:rPr>
        <w:t xml:space="preserve"> </w:t>
      </w:r>
      <w:r>
        <w:t>графика;</w:t>
      </w:r>
      <w:r>
        <w:rPr>
          <w:spacing w:val="6"/>
        </w:rPr>
        <w:t xml:space="preserve"> </w:t>
      </w:r>
      <w:r>
        <w:t>сквозное</w:t>
      </w:r>
      <w:r>
        <w:rPr>
          <w:spacing w:val="7"/>
        </w:rPr>
        <w:t xml:space="preserve"> </w:t>
      </w:r>
      <w:r>
        <w:t>движение,</w:t>
      </w:r>
      <w:r>
        <w:rPr>
          <w:spacing w:val="8"/>
        </w:rPr>
        <w:t xml:space="preserve"> </w:t>
      </w:r>
      <w:r>
        <w:lastRenderedPageBreak/>
        <w:t>система</w:t>
      </w:r>
      <w:r>
        <w:rPr>
          <w:spacing w:val="7"/>
        </w:rPr>
        <w:t xml:space="preserve"> </w:t>
      </w:r>
      <w:r>
        <w:t>тяговых</w:t>
      </w:r>
      <w:r>
        <w:rPr>
          <w:spacing w:val="1"/>
        </w:rPr>
        <w:t xml:space="preserve"> </w:t>
      </w:r>
      <w:r>
        <w:t>плеч;</w:t>
      </w:r>
      <w:r>
        <w:rPr>
          <w:spacing w:val="6"/>
        </w:rPr>
        <w:t xml:space="preserve"> </w:t>
      </w:r>
      <w:r>
        <w:t>перевозка</w:t>
      </w:r>
      <w:r>
        <w:rPr>
          <w:spacing w:val="7"/>
        </w:rPr>
        <w:t xml:space="preserve"> </w:t>
      </w:r>
      <w:r>
        <w:t>грузов в</w:t>
      </w:r>
      <w:r>
        <w:rPr>
          <w:spacing w:val="19"/>
        </w:rPr>
        <w:t xml:space="preserve"> </w:t>
      </w:r>
      <w:r>
        <w:t>контейнерах</w:t>
      </w:r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пакетами;</w:t>
      </w:r>
      <w:r>
        <w:rPr>
          <w:spacing w:val="24"/>
        </w:rPr>
        <w:t xml:space="preserve"> </w:t>
      </w:r>
      <w:r>
        <w:t>пути</w:t>
      </w:r>
      <w:r>
        <w:rPr>
          <w:spacing w:val="19"/>
        </w:rPr>
        <w:t xml:space="preserve"> </w:t>
      </w:r>
      <w:r>
        <w:t>снижения</w:t>
      </w:r>
      <w:r>
        <w:rPr>
          <w:spacing w:val="22"/>
        </w:rPr>
        <w:t xml:space="preserve"> </w:t>
      </w:r>
      <w:r>
        <w:t>себестоимости</w:t>
      </w:r>
      <w:r>
        <w:rPr>
          <w:spacing w:val="20"/>
        </w:rPr>
        <w:t xml:space="preserve"> </w:t>
      </w:r>
      <w:r>
        <w:t>автомобильных</w:t>
      </w:r>
      <w:r>
        <w:rPr>
          <w:spacing w:val="16"/>
        </w:rPr>
        <w:t xml:space="preserve"> </w:t>
      </w:r>
      <w:r>
        <w:t>перевозок; междугородные</w:t>
      </w:r>
      <w:r>
        <w:rPr>
          <w:spacing w:val="2"/>
        </w:rPr>
        <w:t xml:space="preserve"> </w:t>
      </w:r>
      <w:r>
        <w:t>перевозки.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4.</w:t>
      </w:r>
      <w:r>
        <w:rPr>
          <w:b/>
          <w:bCs/>
          <w:spacing w:val="15"/>
        </w:rPr>
        <w:t xml:space="preserve"> </w:t>
      </w:r>
      <w:r>
        <w:t>Диспетчерское</w:t>
      </w:r>
      <w:r>
        <w:rPr>
          <w:spacing w:val="12"/>
        </w:rPr>
        <w:t xml:space="preserve"> </w:t>
      </w:r>
      <w:r>
        <w:t>руководство</w:t>
      </w:r>
      <w:r>
        <w:rPr>
          <w:spacing w:val="11"/>
        </w:rPr>
        <w:t xml:space="preserve"> </w:t>
      </w:r>
      <w:r>
        <w:t>работой</w:t>
      </w:r>
      <w:r>
        <w:rPr>
          <w:spacing w:val="11"/>
        </w:rPr>
        <w:t xml:space="preserve"> </w:t>
      </w:r>
      <w:r>
        <w:t>подвижного</w:t>
      </w:r>
      <w:r>
        <w:rPr>
          <w:spacing w:val="11"/>
        </w:rPr>
        <w:t xml:space="preserve"> </w:t>
      </w:r>
      <w:r>
        <w:t>состава:</w:t>
      </w:r>
      <w:r>
        <w:rPr>
          <w:spacing w:val="6"/>
        </w:rPr>
        <w:t xml:space="preserve"> </w:t>
      </w:r>
      <w:r>
        <w:t>диспетчерская система</w:t>
      </w:r>
      <w:r>
        <w:rPr>
          <w:spacing w:val="33"/>
        </w:rPr>
        <w:t xml:space="preserve"> </w:t>
      </w:r>
      <w:r>
        <w:t>руководства</w:t>
      </w:r>
      <w:r>
        <w:rPr>
          <w:spacing w:val="32"/>
        </w:rPr>
        <w:t xml:space="preserve"> </w:t>
      </w:r>
      <w:r>
        <w:t>перевозками;</w:t>
      </w:r>
      <w:r>
        <w:rPr>
          <w:spacing w:val="35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диспетчерской</w:t>
      </w:r>
      <w:r>
        <w:rPr>
          <w:spacing w:val="8"/>
        </w:rPr>
        <w:t xml:space="preserve"> </w:t>
      </w:r>
      <w:r>
        <w:t>службой</w:t>
      </w:r>
      <w:r>
        <w:rPr>
          <w:spacing w:val="8"/>
        </w:rPr>
        <w:t xml:space="preserve"> </w:t>
      </w:r>
      <w:r>
        <w:t>автотранспортной</w:t>
      </w:r>
      <w:r>
        <w:rPr>
          <w:spacing w:val="8"/>
        </w:rPr>
        <w:t xml:space="preserve"> </w:t>
      </w:r>
      <w:r>
        <w:t>организации,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посредством спутниковых</w:t>
      </w:r>
      <w:r>
        <w:rPr>
          <w:spacing w:val="7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мониторинга</w:t>
      </w:r>
      <w:r>
        <w:rPr>
          <w:spacing w:val="19"/>
        </w:rPr>
        <w:t xml:space="preserve"> </w:t>
      </w:r>
      <w:r>
        <w:t>транспортных</w:t>
      </w:r>
      <w:r>
        <w:rPr>
          <w:spacing w:val="7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ГЛОНАСС;</w:t>
      </w:r>
      <w:r>
        <w:rPr>
          <w:spacing w:val="53"/>
        </w:rPr>
        <w:t xml:space="preserve"> </w:t>
      </w:r>
      <w:r>
        <w:t>централизованная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децентрализованная</w:t>
      </w:r>
      <w:r>
        <w:rPr>
          <w:spacing w:val="55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диспетчерского руководства;</w:t>
      </w:r>
      <w:r>
        <w:rPr>
          <w:spacing w:val="27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работой</w:t>
      </w:r>
      <w:r>
        <w:rPr>
          <w:spacing w:val="27"/>
        </w:rPr>
        <w:t xml:space="preserve"> </w:t>
      </w:r>
      <w:r>
        <w:t>подвижного</w:t>
      </w:r>
      <w:r>
        <w:rPr>
          <w:spacing w:val="28"/>
        </w:rPr>
        <w:t xml:space="preserve"> </w:t>
      </w:r>
      <w:r>
        <w:t>состава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линии;</w:t>
      </w:r>
      <w:r>
        <w:rPr>
          <w:spacing w:val="26"/>
        </w:rPr>
        <w:t xml:space="preserve"> </w:t>
      </w:r>
      <w:r>
        <w:t>диспетчерское руководство</w:t>
      </w:r>
      <w:r>
        <w:rPr>
          <w:spacing w:val="15"/>
        </w:rPr>
        <w:t xml:space="preserve"> </w:t>
      </w:r>
      <w:r>
        <w:t>работой</w:t>
      </w:r>
      <w:r>
        <w:rPr>
          <w:spacing w:val="16"/>
        </w:rPr>
        <w:t xml:space="preserve"> </w:t>
      </w:r>
      <w:r>
        <w:t>грузового</w:t>
      </w:r>
      <w:r>
        <w:rPr>
          <w:spacing w:val="16"/>
        </w:rPr>
        <w:t xml:space="preserve"> </w:t>
      </w:r>
      <w:r>
        <w:t>автомобиля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линии;</w:t>
      </w:r>
      <w:r>
        <w:rPr>
          <w:spacing w:val="15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технические</w:t>
      </w:r>
      <w:r>
        <w:rPr>
          <w:spacing w:val="16"/>
        </w:rPr>
        <w:t xml:space="preserve"> </w:t>
      </w:r>
      <w:r>
        <w:t>средства контроля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диспетчерской</w:t>
      </w:r>
      <w:r>
        <w:rPr>
          <w:spacing w:val="29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водителями,</w:t>
      </w:r>
      <w:r>
        <w:rPr>
          <w:spacing w:val="31"/>
        </w:rPr>
        <w:t xml:space="preserve"> </w:t>
      </w:r>
      <w:r>
        <w:t>работающими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линии,</w:t>
      </w:r>
      <w:r>
        <w:rPr>
          <w:spacing w:val="3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клиентурой;</w:t>
      </w:r>
      <w:r>
        <w:rPr>
          <w:spacing w:val="62"/>
        </w:rPr>
        <w:t xml:space="preserve"> </w:t>
      </w:r>
      <w:r>
        <w:t>оформление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сдача</w:t>
      </w:r>
      <w:r>
        <w:rPr>
          <w:spacing w:val="69"/>
        </w:rPr>
        <w:t xml:space="preserve"> </w:t>
      </w:r>
      <w:r>
        <w:t>путевых</w:t>
      </w:r>
      <w:r>
        <w:rPr>
          <w:spacing w:val="63"/>
        </w:rPr>
        <w:t xml:space="preserve"> </w:t>
      </w:r>
      <w:r>
        <w:t>листов</w:t>
      </w:r>
      <w:r>
        <w:rPr>
          <w:spacing w:val="6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товарно-транспортных документов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возвращении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линии;</w:t>
      </w:r>
      <w:r>
        <w:rPr>
          <w:spacing w:val="20"/>
        </w:rPr>
        <w:t xml:space="preserve"> </w:t>
      </w:r>
      <w:r>
        <w:t>обработка</w:t>
      </w:r>
      <w:r>
        <w:rPr>
          <w:spacing w:val="21"/>
        </w:rPr>
        <w:t xml:space="preserve"> </w:t>
      </w:r>
      <w:r>
        <w:t>путевых</w:t>
      </w:r>
      <w:r>
        <w:rPr>
          <w:spacing w:val="16"/>
        </w:rPr>
        <w:t xml:space="preserve"> </w:t>
      </w:r>
      <w:r>
        <w:t>листов;</w:t>
      </w:r>
      <w:r>
        <w:rPr>
          <w:spacing w:val="20"/>
        </w:rPr>
        <w:t xml:space="preserve"> </w:t>
      </w:r>
      <w:r>
        <w:t>оперативный</w:t>
      </w:r>
      <w:r>
        <w:rPr>
          <w:spacing w:val="20"/>
        </w:rPr>
        <w:t xml:space="preserve"> </w:t>
      </w:r>
      <w:r>
        <w:t>учет работы</w:t>
      </w:r>
      <w:r>
        <w:rPr>
          <w:spacing w:val="17"/>
        </w:rPr>
        <w:t xml:space="preserve"> </w:t>
      </w:r>
      <w:r>
        <w:t>водителей;</w:t>
      </w:r>
      <w:r>
        <w:rPr>
          <w:spacing w:val="16"/>
        </w:rPr>
        <w:t xml:space="preserve"> </w:t>
      </w:r>
      <w:r>
        <w:t>порядок</w:t>
      </w:r>
      <w:r>
        <w:rPr>
          <w:spacing w:val="16"/>
        </w:rPr>
        <w:t xml:space="preserve"> </w:t>
      </w:r>
      <w:r>
        <w:t>оформления</w:t>
      </w:r>
      <w:r>
        <w:rPr>
          <w:spacing w:val="18"/>
        </w:rPr>
        <w:t xml:space="preserve"> </w:t>
      </w:r>
      <w:r>
        <w:t>документов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несвоевременном</w:t>
      </w:r>
      <w:r>
        <w:rPr>
          <w:spacing w:val="-2"/>
        </w:rPr>
        <w:t xml:space="preserve"> </w:t>
      </w:r>
      <w:r>
        <w:t>возвращении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линии;</w:t>
      </w:r>
      <w:r>
        <w:rPr>
          <w:spacing w:val="4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расхода</w:t>
      </w:r>
      <w:r>
        <w:rPr>
          <w:spacing w:val="6"/>
        </w:rPr>
        <w:t xml:space="preserve"> </w:t>
      </w:r>
      <w:r>
        <w:t>топлива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смазочных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8"/>
        </w:rPr>
        <w:t xml:space="preserve"> </w:t>
      </w:r>
      <w:r>
        <w:t>для автомобилей;</w:t>
      </w:r>
      <w:r>
        <w:rPr>
          <w:spacing w:val="22"/>
        </w:rPr>
        <w:t xml:space="preserve"> </w:t>
      </w:r>
      <w:r>
        <w:t>мероприятия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экономии</w:t>
      </w:r>
      <w:r>
        <w:rPr>
          <w:spacing w:val="22"/>
        </w:rPr>
        <w:t xml:space="preserve"> </w:t>
      </w:r>
      <w:r>
        <w:t>топлива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смазочных</w:t>
      </w:r>
      <w:r>
        <w:rPr>
          <w:spacing w:val="18"/>
        </w:rPr>
        <w:t xml:space="preserve"> </w:t>
      </w:r>
      <w:r>
        <w:t>материалов,</w:t>
      </w:r>
      <w:r>
        <w:rPr>
          <w:spacing w:val="29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передовых</w:t>
      </w:r>
      <w:r>
        <w:rPr>
          <w:spacing w:val="-3"/>
        </w:rPr>
        <w:t xml:space="preserve"> </w:t>
      </w:r>
      <w:r>
        <w:t>водителей.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bookmarkStart w:id="31" w:name="Зачет:_Решение_ситуационных_задач_по_тем"/>
      <w:bookmarkEnd w:id="31"/>
      <w:r>
        <w:rPr>
          <w:b/>
          <w:bCs/>
        </w:rPr>
        <w:t xml:space="preserve">Зачет: </w:t>
      </w:r>
      <w:r>
        <w:t>Решение</w:t>
      </w:r>
      <w:r>
        <w:rPr>
          <w:spacing w:val="2"/>
        </w:rPr>
        <w:t xml:space="preserve"> </w:t>
      </w:r>
      <w:r>
        <w:t>ситуационных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 темам</w:t>
      </w:r>
      <w:r>
        <w:rPr>
          <w:spacing w:val="3"/>
        </w:rPr>
        <w:t xml:space="preserve"> </w:t>
      </w:r>
      <w:r>
        <w:t>1-4;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знаний.</w:t>
      </w:r>
    </w:p>
    <w:p w:rsidR="003E5AD2" w:rsidRDefault="003E5AD2" w:rsidP="00977F8D">
      <w:pPr>
        <w:pStyle w:val="a3"/>
        <w:kinsoku w:val="0"/>
        <w:overflowPunct w:val="0"/>
        <w:ind w:firstLine="709"/>
        <w:rPr>
          <w:sz w:val="20"/>
          <w:szCs w:val="20"/>
        </w:rPr>
      </w:pPr>
    </w:p>
    <w:p w:rsidR="003E5AD2" w:rsidRDefault="003E5AD2" w:rsidP="00977F8D">
      <w:pPr>
        <w:pStyle w:val="1"/>
        <w:kinsoku w:val="0"/>
        <w:overflowPunct w:val="0"/>
        <w:ind w:left="0"/>
        <w:jc w:val="center"/>
      </w:pPr>
      <w:bookmarkStart w:id="32" w:name="3.3.2._Учебный_предмет_&quot;Организация_и_вы"/>
      <w:bookmarkEnd w:id="32"/>
      <w:r>
        <w:t>3.3.2.</w:t>
      </w:r>
      <w:r>
        <w:rPr>
          <w:spacing w:val="61"/>
        </w:rPr>
        <w:t xml:space="preserve"> </w:t>
      </w:r>
      <w:r>
        <w:t>Учебный</w:t>
      </w:r>
      <w:r>
        <w:rPr>
          <w:spacing w:val="56"/>
        </w:rPr>
        <w:t xml:space="preserve"> </w:t>
      </w:r>
      <w:r>
        <w:t>предмет</w:t>
      </w:r>
      <w:r>
        <w:rPr>
          <w:spacing w:val="56"/>
        </w:rPr>
        <w:t xml:space="preserve"> </w:t>
      </w:r>
      <w:r>
        <w:t>"Организация</w:t>
      </w:r>
      <w:r>
        <w:rPr>
          <w:spacing w:val="5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выполнение</w:t>
      </w:r>
      <w:r>
        <w:rPr>
          <w:spacing w:val="64"/>
        </w:rPr>
        <w:t xml:space="preserve"> </w:t>
      </w:r>
      <w:r>
        <w:t>пассажирских</w:t>
      </w:r>
      <w:r>
        <w:rPr>
          <w:spacing w:val="-1"/>
        </w:rPr>
        <w:t xml:space="preserve"> </w:t>
      </w:r>
      <w:r>
        <w:t>перевозок</w:t>
      </w:r>
      <w:r>
        <w:rPr>
          <w:spacing w:val="-1"/>
        </w:rPr>
        <w:t xml:space="preserve"> </w:t>
      </w:r>
      <w:r>
        <w:t>автомобильным</w:t>
      </w:r>
      <w:r>
        <w:rPr>
          <w:spacing w:val="4"/>
        </w:rPr>
        <w:t xml:space="preserve"> </w:t>
      </w:r>
      <w:r>
        <w:t>транспортом".</w:t>
      </w:r>
    </w:p>
    <w:p w:rsidR="003E5AD2" w:rsidRDefault="003E5AD2" w:rsidP="00977F8D">
      <w:pPr>
        <w:pStyle w:val="a3"/>
        <w:kinsoku w:val="0"/>
        <w:overflowPunct w:val="0"/>
        <w:ind w:firstLine="709"/>
        <w:jc w:val="center"/>
        <w:rPr>
          <w:b/>
          <w:bCs/>
          <w:sz w:val="27"/>
          <w:szCs w:val="27"/>
        </w:rPr>
      </w:pPr>
    </w:p>
    <w:p w:rsidR="003E5AD2" w:rsidRDefault="003E5AD2" w:rsidP="00977F8D">
      <w:pPr>
        <w:pStyle w:val="a3"/>
        <w:kinsoku w:val="0"/>
        <w:overflowPunct w:val="0"/>
        <w:ind w:firstLine="709"/>
        <w:jc w:val="center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 темам</w:t>
      </w:r>
    </w:p>
    <w:p w:rsidR="003E5AD2" w:rsidRDefault="003E5AD2" w:rsidP="003E5AD2">
      <w:pPr>
        <w:pStyle w:val="a3"/>
        <w:kinsoku w:val="0"/>
        <w:overflowPunct w:val="0"/>
        <w:spacing w:before="11"/>
        <w:rPr>
          <w:sz w:val="27"/>
          <w:szCs w:val="27"/>
        </w:rPr>
      </w:pPr>
    </w:p>
    <w:p w:rsidR="003E5AD2" w:rsidRDefault="003E5AD2" w:rsidP="003E5AD2">
      <w:pPr>
        <w:pStyle w:val="a3"/>
        <w:kinsoku w:val="0"/>
        <w:overflowPunct w:val="0"/>
        <w:ind w:right="249"/>
        <w:jc w:val="right"/>
      </w:pPr>
      <w:r>
        <w:t>Таблица</w:t>
      </w:r>
      <w:r>
        <w:rPr>
          <w:spacing w:val="2"/>
        </w:rPr>
        <w:t xml:space="preserve"> </w:t>
      </w:r>
      <w:r>
        <w:t>11</w:t>
      </w:r>
    </w:p>
    <w:p w:rsidR="003E5AD2" w:rsidRDefault="003E5AD2" w:rsidP="003E5AD2">
      <w:pPr>
        <w:pStyle w:val="a3"/>
        <w:kinsoku w:val="0"/>
        <w:overflowPunct w:val="0"/>
        <w:spacing w:before="6"/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"/>
        <w:gridCol w:w="5098"/>
        <w:gridCol w:w="856"/>
        <w:gridCol w:w="1319"/>
        <w:gridCol w:w="1321"/>
      </w:tblGrid>
      <w:tr w:rsidR="003E5AD2" w:rsidTr="00977F8D">
        <w:trPr>
          <w:trHeight w:val="527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jc w:val="left"/>
              <w:rPr>
                <w:sz w:val="26"/>
                <w:szCs w:val="26"/>
              </w:rPr>
            </w:pPr>
          </w:p>
        </w:tc>
        <w:tc>
          <w:tcPr>
            <w:tcW w:w="5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753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</w:t>
            </w:r>
          </w:p>
        </w:tc>
        <w:tc>
          <w:tcPr>
            <w:tcW w:w="3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67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3E5AD2" w:rsidTr="00977F8D">
        <w:trPr>
          <w:trHeight w:val="523"/>
        </w:trPr>
        <w:tc>
          <w:tcPr>
            <w:tcW w:w="4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50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7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59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том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числе</w:t>
            </w:r>
          </w:p>
        </w:tc>
      </w:tr>
      <w:tr w:rsidR="003E5AD2" w:rsidTr="00977F8D">
        <w:trPr>
          <w:trHeight w:val="1170"/>
        </w:trPr>
        <w:tc>
          <w:tcPr>
            <w:tcW w:w="4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50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a3"/>
              <w:kinsoku w:val="0"/>
              <w:overflowPunct w:val="0"/>
              <w:spacing w:before="6"/>
              <w:rPr>
                <w:sz w:val="2"/>
                <w:szCs w:val="2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78" w:right="85"/>
              <w:rPr>
                <w:sz w:val="28"/>
                <w:szCs w:val="28"/>
              </w:rPr>
            </w:pPr>
            <w:proofErr w:type="spellStart"/>
            <w:r>
              <w:rPr>
                <w:spacing w:val="-1"/>
                <w:sz w:val="28"/>
                <w:szCs w:val="28"/>
              </w:rPr>
              <w:t>Теоретич</w:t>
            </w:r>
            <w:proofErr w:type="spellEnd"/>
            <w:r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8"/>
              <w:ind w:left="95" w:right="93"/>
              <w:rPr>
                <w:sz w:val="28"/>
                <w:szCs w:val="28"/>
              </w:rPr>
            </w:pPr>
            <w:proofErr w:type="spellStart"/>
            <w:r>
              <w:rPr>
                <w:w w:val="95"/>
                <w:sz w:val="28"/>
                <w:szCs w:val="28"/>
              </w:rPr>
              <w:t>Практиче</w:t>
            </w:r>
            <w:proofErr w:type="spellEnd"/>
            <w:r>
              <w:rPr>
                <w:spacing w:val="-64"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ские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занятия</w:t>
            </w:r>
          </w:p>
        </w:tc>
      </w:tr>
      <w:tr w:rsidR="003E5AD2" w:rsidTr="00977F8D">
        <w:trPr>
          <w:trHeight w:val="11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6"/>
              <w:jc w:val="left"/>
              <w:rPr>
                <w:sz w:val="36"/>
                <w:szCs w:val="36"/>
              </w:rPr>
            </w:pPr>
          </w:p>
          <w:p w:rsidR="003E5AD2" w:rsidRDefault="003E5AD2">
            <w:pPr>
              <w:pStyle w:val="TableParagraph"/>
              <w:kinsoku w:val="0"/>
              <w:overflowPunct w:val="0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line="242" w:lineRule="auto"/>
              <w:ind w:left="61" w:right="7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правовое обеспечение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пассажирских перевозок автомобильным</w:t>
            </w:r>
            <w:r>
              <w:rPr>
                <w:spacing w:val="-6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транспортом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righ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977F8D">
        <w:trPr>
          <w:trHeight w:val="847"/>
        </w:trPr>
        <w:tc>
          <w:tcPr>
            <w:tcW w:w="46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509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61" w:right="303"/>
              <w:jc w:val="left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Технико-эксплуатационные </w:t>
            </w:r>
            <w:r>
              <w:rPr>
                <w:sz w:val="28"/>
                <w:szCs w:val="28"/>
              </w:rPr>
              <w:t>показатели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пассажирского автотранспорта</w:t>
            </w:r>
          </w:p>
        </w:tc>
        <w:tc>
          <w:tcPr>
            <w:tcW w:w="85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19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righ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977F8D">
        <w:trPr>
          <w:trHeight w:val="849"/>
        </w:trPr>
        <w:tc>
          <w:tcPr>
            <w:tcW w:w="46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509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61" w:right="65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Диспетчерское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руководство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работой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такси на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линии</w:t>
            </w:r>
          </w:p>
        </w:tc>
        <w:tc>
          <w:tcPr>
            <w:tcW w:w="85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19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righ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32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977F8D">
        <w:trPr>
          <w:trHeight w:val="847"/>
        </w:trPr>
        <w:tc>
          <w:tcPr>
            <w:tcW w:w="46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9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509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61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такси на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линии.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Зачет.</w:t>
            </w:r>
          </w:p>
        </w:tc>
        <w:tc>
          <w:tcPr>
            <w:tcW w:w="85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19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righ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132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6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  <w:tr w:rsidR="003E5AD2" w:rsidTr="00977F8D">
        <w:trPr>
          <w:trHeight w:val="527"/>
        </w:trPr>
        <w:tc>
          <w:tcPr>
            <w:tcW w:w="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6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right="11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right="6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Default="003E5AD2">
            <w:pPr>
              <w:pStyle w:val="TableParagraph"/>
              <w:kinsoku w:val="0"/>
              <w:overflowPunct w:val="0"/>
              <w:spacing w:before="93"/>
              <w:ind w:left="3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-</w:t>
            </w:r>
          </w:p>
        </w:tc>
      </w:tr>
    </w:tbl>
    <w:p w:rsidR="003E5AD2" w:rsidRDefault="003E5AD2" w:rsidP="003E5AD2">
      <w:pPr>
        <w:pStyle w:val="a3"/>
        <w:kinsoku w:val="0"/>
        <w:overflowPunct w:val="0"/>
        <w:spacing w:before="8"/>
        <w:rPr>
          <w:sz w:val="27"/>
          <w:szCs w:val="27"/>
        </w:rPr>
      </w:pP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lastRenderedPageBreak/>
        <w:t>Тема</w:t>
      </w:r>
      <w:r>
        <w:rPr>
          <w:b/>
          <w:bCs/>
          <w:spacing w:val="37"/>
        </w:rPr>
        <w:t xml:space="preserve"> </w:t>
      </w:r>
      <w:r>
        <w:rPr>
          <w:b/>
          <w:bCs/>
        </w:rPr>
        <w:t>1.</w:t>
      </w:r>
      <w:r>
        <w:rPr>
          <w:b/>
          <w:bCs/>
          <w:spacing w:val="40"/>
        </w:rPr>
        <w:t xml:space="preserve"> </w:t>
      </w:r>
      <w:r>
        <w:t>Нормативное</w:t>
      </w:r>
      <w:r>
        <w:rPr>
          <w:spacing w:val="37"/>
        </w:rPr>
        <w:t xml:space="preserve"> </w:t>
      </w:r>
      <w:r>
        <w:t>правовое</w:t>
      </w:r>
      <w:r>
        <w:rPr>
          <w:spacing w:val="42"/>
        </w:rPr>
        <w:t xml:space="preserve"> </w:t>
      </w:r>
      <w:r>
        <w:t>обеспечение</w:t>
      </w:r>
      <w:r>
        <w:rPr>
          <w:spacing w:val="37"/>
        </w:rPr>
        <w:t xml:space="preserve"> </w:t>
      </w:r>
      <w:r>
        <w:t>пассажирских</w:t>
      </w:r>
      <w:r>
        <w:rPr>
          <w:spacing w:val="31"/>
        </w:rPr>
        <w:t xml:space="preserve"> </w:t>
      </w:r>
      <w:r>
        <w:t>перевозок</w:t>
      </w:r>
      <w:r>
        <w:rPr>
          <w:spacing w:val="-1"/>
        </w:rPr>
        <w:t xml:space="preserve"> </w:t>
      </w:r>
      <w:r>
        <w:t>автомобильным</w:t>
      </w:r>
      <w:r>
        <w:rPr>
          <w:spacing w:val="19"/>
        </w:rPr>
        <w:t xml:space="preserve"> </w:t>
      </w:r>
      <w:r>
        <w:t>транспортом:</w:t>
      </w:r>
      <w:r>
        <w:rPr>
          <w:spacing w:val="12"/>
        </w:rPr>
        <w:t xml:space="preserve"> </w:t>
      </w:r>
      <w:r>
        <w:t>государственный</w:t>
      </w:r>
      <w:r>
        <w:rPr>
          <w:spacing w:val="18"/>
        </w:rPr>
        <w:t xml:space="preserve"> </w:t>
      </w:r>
      <w:r>
        <w:t>надзор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автомобильного транспорта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городского</w:t>
      </w:r>
      <w:r>
        <w:rPr>
          <w:spacing w:val="48"/>
        </w:rPr>
        <w:t xml:space="preserve"> </w:t>
      </w:r>
      <w:r>
        <w:t>наземного</w:t>
      </w:r>
      <w:r>
        <w:rPr>
          <w:spacing w:val="49"/>
        </w:rPr>
        <w:t xml:space="preserve"> </w:t>
      </w:r>
      <w:r>
        <w:t>электрического</w:t>
      </w:r>
      <w:r>
        <w:rPr>
          <w:spacing w:val="49"/>
        </w:rPr>
        <w:t xml:space="preserve"> </w:t>
      </w:r>
      <w:r>
        <w:t>транспорта;</w:t>
      </w:r>
      <w:r>
        <w:rPr>
          <w:spacing w:val="49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эксплуатации</w:t>
      </w:r>
      <w:r>
        <w:rPr>
          <w:spacing w:val="26"/>
        </w:rPr>
        <w:t xml:space="preserve"> </w:t>
      </w:r>
      <w:r>
        <w:t>транспортного</w:t>
      </w:r>
      <w:r>
        <w:rPr>
          <w:spacing w:val="26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обращении</w:t>
      </w:r>
      <w:r>
        <w:rPr>
          <w:spacing w:val="2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эксплуатационными</w:t>
      </w:r>
      <w:r>
        <w:rPr>
          <w:spacing w:val="3"/>
        </w:rPr>
        <w:t xml:space="preserve"> </w:t>
      </w:r>
      <w:r>
        <w:t>материалами;</w:t>
      </w:r>
      <w:r>
        <w:rPr>
          <w:spacing w:val="3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законодательства</w:t>
      </w:r>
      <w:r>
        <w:rPr>
          <w:spacing w:val="4"/>
        </w:rPr>
        <w:t xml:space="preserve"> </w:t>
      </w:r>
      <w:r>
        <w:t>Российской Федерации,</w:t>
      </w:r>
      <w:r>
        <w:rPr>
          <w:spacing w:val="29"/>
        </w:rPr>
        <w:t xml:space="preserve"> </w:t>
      </w:r>
      <w:r>
        <w:t>нормативные</w:t>
      </w:r>
      <w:r>
        <w:rPr>
          <w:spacing w:val="28"/>
        </w:rPr>
        <w:t xml:space="preserve"> </w:t>
      </w:r>
      <w:r>
        <w:t>правовые</w:t>
      </w:r>
      <w:r>
        <w:rPr>
          <w:spacing w:val="28"/>
        </w:rPr>
        <w:t xml:space="preserve"> </w:t>
      </w:r>
      <w:r>
        <w:t>акты,</w:t>
      </w:r>
      <w:r>
        <w:rPr>
          <w:spacing w:val="29"/>
        </w:rPr>
        <w:t xml:space="preserve"> </w:t>
      </w:r>
      <w:r>
        <w:t>регулирующие</w:t>
      </w:r>
      <w:r>
        <w:rPr>
          <w:spacing w:val="28"/>
        </w:rPr>
        <w:t xml:space="preserve"> </w:t>
      </w:r>
      <w:r>
        <w:t>режим</w:t>
      </w:r>
      <w:r>
        <w:rPr>
          <w:spacing w:val="28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отдыха водителей;</w:t>
      </w:r>
      <w:r>
        <w:rPr>
          <w:spacing w:val="28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перевозок</w:t>
      </w:r>
      <w:r>
        <w:rPr>
          <w:spacing w:val="25"/>
        </w:rPr>
        <w:t xml:space="preserve"> </w:t>
      </w:r>
      <w:r>
        <w:t>пассажиров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багажа;</w:t>
      </w:r>
      <w:r>
        <w:rPr>
          <w:spacing w:val="26"/>
        </w:rPr>
        <w:t xml:space="preserve"> </w:t>
      </w:r>
      <w:r>
        <w:t>заключение</w:t>
      </w:r>
      <w:r>
        <w:rPr>
          <w:spacing w:val="26"/>
        </w:rPr>
        <w:t xml:space="preserve"> </w:t>
      </w:r>
      <w:r>
        <w:t>договора</w:t>
      </w:r>
      <w:r>
        <w:rPr>
          <w:spacing w:val="26"/>
        </w:rPr>
        <w:t xml:space="preserve"> </w:t>
      </w:r>
      <w:r>
        <w:t>фрахтования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35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перевозки</w:t>
      </w:r>
      <w:r>
        <w:rPr>
          <w:spacing w:val="35"/>
        </w:rPr>
        <w:t xml:space="preserve"> </w:t>
      </w:r>
      <w:r>
        <w:t>пассажиров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багажа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заказу;</w:t>
      </w:r>
      <w:r>
        <w:rPr>
          <w:spacing w:val="35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60"/>
        </w:rPr>
        <w:t xml:space="preserve"> </w:t>
      </w:r>
      <w:r>
        <w:t>перевозки</w:t>
      </w:r>
      <w:r>
        <w:rPr>
          <w:spacing w:val="58"/>
        </w:rPr>
        <w:t xml:space="preserve"> </w:t>
      </w:r>
      <w:r>
        <w:t>пассажиров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багажа</w:t>
      </w:r>
      <w:r>
        <w:rPr>
          <w:spacing w:val="6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заказу;</w:t>
      </w:r>
      <w:r>
        <w:rPr>
          <w:spacing w:val="57"/>
        </w:rPr>
        <w:t xml:space="preserve"> </w:t>
      </w:r>
      <w:r>
        <w:t>перевозки</w:t>
      </w:r>
      <w:r>
        <w:rPr>
          <w:spacing w:val="59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следующих</w:t>
      </w:r>
      <w:r w:rsidR="00E551B7">
        <w:t xml:space="preserve"> </w:t>
      </w:r>
      <w:r>
        <w:t>вместе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пассажиром;</w:t>
      </w:r>
      <w:r>
        <w:rPr>
          <w:spacing w:val="5"/>
        </w:rPr>
        <w:t xml:space="preserve"> </w:t>
      </w:r>
      <w:r>
        <w:t>перевозка</w:t>
      </w:r>
      <w:r>
        <w:rPr>
          <w:spacing w:val="6"/>
        </w:rPr>
        <w:t xml:space="preserve"> </w:t>
      </w:r>
      <w:r>
        <w:t>багажа,</w:t>
      </w:r>
      <w:r>
        <w:rPr>
          <w:spacing w:val="8"/>
        </w:rPr>
        <w:t xml:space="preserve"> </w:t>
      </w:r>
      <w:r>
        <w:t>провоз</w:t>
      </w:r>
      <w:r>
        <w:rPr>
          <w:spacing w:val="6"/>
        </w:rPr>
        <w:t xml:space="preserve"> </w:t>
      </w:r>
      <w:r>
        <w:t>ручной</w:t>
      </w:r>
      <w:r>
        <w:rPr>
          <w:spacing w:val="5"/>
        </w:rPr>
        <w:t xml:space="preserve"> </w:t>
      </w:r>
      <w:r>
        <w:t>клади</w:t>
      </w:r>
      <w:r>
        <w:rPr>
          <w:spacing w:val="5"/>
        </w:rPr>
        <w:t xml:space="preserve"> </w:t>
      </w:r>
      <w:r>
        <w:t>транспортным</w:t>
      </w:r>
      <w:r>
        <w:rPr>
          <w:spacing w:val="-2"/>
        </w:rPr>
        <w:t xml:space="preserve"> </w:t>
      </w:r>
      <w:r>
        <w:t>средством,</w:t>
      </w:r>
      <w:r>
        <w:rPr>
          <w:spacing w:val="27"/>
        </w:rPr>
        <w:t xml:space="preserve"> </w:t>
      </w:r>
      <w:r>
        <w:t>предоставляемым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перевозки</w:t>
      </w:r>
      <w:r>
        <w:rPr>
          <w:spacing w:val="29"/>
        </w:rPr>
        <w:t xml:space="preserve"> </w:t>
      </w:r>
      <w:r>
        <w:t>пассажиров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заказу;</w:t>
      </w:r>
      <w:r>
        <w:rPr>
          <w:spacing w:val="37"/>
        </w:rPr>
        <w:t xml:space="preserve"> </w:t>
      </w:r>
      <w:r>
        <w:t>отказ</w:t>
      </w:r>
      <w:r>
        <w:rPr>
          <w:spacing w:val="25"/>
        </w:rPr>
        <w:t xml:space="preserve"> </w:t>
      </w:r>
      <w:r>
        <w:t>от исполнения</w:t>
      </w:r>
      <w:r>
        <w:rPr>
          <w:spacing w:val="7"/>
        </w:rPr>
        <w:t xml:space="preserve"> </w:t>
      </w:r>
      <w:r>
        <w:t>договора</w:t>
      </w:r>
      <w:r>
        <w:rPr>
          <w:spacing w:val="7"/>
        </w:rPr>
        <w:t xml:space="preserve"> </w:t>
      </w:r>
      <w:r>
        <w:t>фрахтования</w:t>
      </w:r>
      <w:r>
        <w:rPr>
          <w:spacing w:val="6"/>
        </w:rPr>
        <w:t xml:space="preserve"> </w:t>
      </w:r>
      <w:r>
        <w:t>транспортного</w:t>
      </w:r>
      <w:r>
        <w:rPr>
          <w:spacing w:val="6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перевозки</w:t>
      </w:r>
      <w:r>
        <w:rPr>
          <w:spacing w:val="6"/>
        </w:rPr>
        <w:t xml:space="preserve"> </w:t>
      </w:r>
      <w:r>
        <w:t>пассажиров</w:t>
      </w:r>
      <w:r>
        <w:rPr>
          <w:spacing w:val="-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багажа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заказу</w:t>
      </w:r>
      <w:r>
        <w:rPr>
          <w:spacing w:val="11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изменение</w:t>
      </w:r>
      <w:r>
        <w:rPr>
          <w:spacing w:val="16"/>
        </w:rPr>
        <w:t xml:space="preserve"> </w:t>
      </w:r>
      <w:r>
        <w:t>такого</w:t>
      </w:r>
      <w:r>
        <w:rPr>
          <w:spacing w:val="15"/>
        </w:rPr>
        <w:t xml:space="preserve"> </w:t>
      </w:r>
      <w:r>
        <w:t>договора;</w:t>
      </w:r>
      <w:r>
        <w:rPr>
          <w:spacing w:val="15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предъявления</w:t>
      </w:r>
      <w:r>
        <w:rPr>
          <w:spacing w:val="16"/>
        </w:rPr>
        <w:t xml:space="preserve"> </w:t>
      </w:r>
      <w:r>
        <w:t>претензий</w:t>
      </w:r>
      <w:r>
        <w:rPr>
          <w:spacing w:val="-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перевозчикам,</w:t>
      </w:r>
      <w:r>
        <w:rPr>
          <w:spacing w:val="18"/>
        </w:rPr>
        <w:t xml:space="preserve"> </w:t>
      </w:r>
      <w:r>
        <w:t>фрахтовщикам;</w:t>
      </w:r>
      <w:r>
        <w:rPr>
          <w:spacing w:val="15"/>
        </w:rPr>
        <w:t xml:space="preserve"> </w:t>
      </w:r>
      <w:r>
        <w:t>договор</w:t>
      </w:r>
      <w:r>
        <w:rPr>
          <w:spacing w:val="16"/>
        </w:rPr>
        <w:t xml:space="preserve"> </w:t>
      </w:r>
      <w:r>
        <w:t>перевозки</w:t>
      </w:r>
      <w:r>
        <w:rPr>
          <w:spacing w:val="15"/>
        </w:rPr>
        <w:t xml:space="preserve"> </w:t>
      </w:r>
      <w:r>
        <w:t>пассажира;</w:t>
      </w:r>
      <w:r>
        <w:rPr>
          <w:spacing w:val="16"/>
        </w:rPr>
        <w:t xml:space="preserve"> </w:t>
      </w:r>
      <w:r>
        <w:t>договор</w:t>
      </w:r>
      <w:r>
        <w:rPr>
          <w:spacing w:val="15"/>
        </w:rPr>
        <w:t xml:space="preserve"> </w:t>
      </w:r>
      <w:r>
        <w:t>фрахтования; 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нарушение</w:t>
      </w:r>
      <w:r>
        <w:rPr>
          <w:spacing w:val="22"/>
        </w:rPr>
        <w:t xml:space="preserve"> </w:t>
      </w:r>
      <w:r>
        <w:t>обязательств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перевозке;</w:t>
      </w:r>
      <w:r>
        <w:rPr>
          <w:spacing w:val="22"/>
        </w:rPr>
        <w:t xml:space="preserve"> </w:t>
      </w:r>
      <w:r>
        <w:t>ответственность перевозчика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задержку</w:t>
      </w:r>
      <w:r>
        <w:rPr>
          <w:spacing w:val="67"/>
        </w:rPr>
        <w:t xml:space="preserve"> </w:t>
      </w:r>
      <w:r>
        <w:t>отправления</w:t>
      </w:r>
      <w:r>
        <w:rPr>
          <w:spacing w:val="4"/>
        </w:rPr>
        <w:t xml:space="preserve"> </w:t>
      </w:r>
      <w:r>
        <w:t>пассажира;</w:t>
      </w:r>
      <w:r>
        <w:rPr>
          <w:spacing w:val="3"/>
        </w:rPr>
        <w:t xml:space="preserve"> </w:t>
      </w:r>
      <w:r>
        <w:t>перевозка</w:t>
      </w:r>
      <w:r>
        <w:rPr>
          <w:spacing w:val="4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багажа легковым</w:t>
      </w:r>
      <w:r>
        <w:rPr>
          <w:spacing w:val="67"/>
        </w:rPr>
        <w:t xml:space="preserve"> </w:t>
      </w:r>
      <w:r>
        <w:t>такси;</w:t>
      </w:r>
      <w:r>
        <w:rPr>
          <w:spacing w:val="65"/>
        </w:rPr>
        <w:t xml:space="preserve"> </w:t>
      </w:r>
      <w:r>
        <w:t>прием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оформление</w:t>
      </w:r>
      <w:r>
        <w:rPr>
          <w:spacing w:val="66"/>
        </w:rPr>
        <w:t xml:space="preserve"> </w:t>
      </w:r>
      <w:r>
        <w:t>заказа;</w:t>
      </w:r>
      <w:r>
        <w:rPr>
          <w:spacing w:val="65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определения</w:t>
      </w:r>
      <w:r>
        <w:rPr>
          <w:spacing w:val="66"/>
        </w:rPr>
        <w:t xml:space="preserve"> </w:t>
      </w:r>
      <w:r>
        <w:t>маршрута перевозки;</w:t>
      </w:r>
      <w:r>
        <w:rPr>
          <w:spacing w:val="41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перевозки</w:t>
      </w:r>
      <w:r>
        <w:rPr>
          <w:spacing w:val="41"/>
        </w:rPr>
        <w:t xml:space="preserve"> </w:t>
      </w:r>
      <w:r>
        <w:t>пассажиров</w:t>
      </w:r>
      <w:r>
        <w:rPr>
          <w:spacing w:val="47"/>
        </w:rPr>
        <w:t xml:space="preserve"> </w:t>
      </w:r>
      <w:r>
        <w:t>легковыми</w:t>
      </w:r>
      <w:r>
        <w:rPr>
          <w:spacing w:val="41"/>
        </w:rPr>
        <w:t xml:space="preserve"> </w:t>
      </w:r>
      <w:r>
        <w:t>такси;</w:t>
      </w:r>
      <w:r>
        <w:rPr>
          <w:spacing w:val="41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перевозки</w:t>
      </w:r>
      <w:r>
        <w:rPr>
          <w:spacing w:val="-1"/>
        </w:rPr>
        <w:t xml:space="preserve"> </w:t>
      </w:r>
      <w:r>
        <w:t>багажа</w:t>
      </w:r>
      <w:r>
        <w:rPr>
          <w:spacing w:val="21"/>
        </w:rPr>
        <w:t xml:space="preserve"> </w:t>
      </w:r>
      <w:r>
        <w:t>легковыми</w:t>
      </w:r>
      <w:r>
        <w:rPr>
          <w:spacing w:val="19"/>
        </w:rPr>
        <w:t xml:space="preserve"> </w:t>
      </w:r>
      <w:r>
        <w:t>такси;</w:t>
      </w:r>
      <w:r>
        <w:rPr>
          <w:spacing w:val="19"/>
        </w:rPr>
        <w:t xml:space="preserve"> </w:t>
      </w:r>
      <w:r>
        <w:t>плата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пользование</w:t>
      </w:r>
      <w:r>
        <w:rPr>
          <w:spacing w:val="20"/>
        </w:rPr>
        <w:t xml:space="preserve"> </w:t>
      </w:r>
      <w:r>
        <w:t>легковым</w:t>
      </w:r>
      <w:r>
        <w:rPr>
          <w:spacing w:val="21"/>
        </w:rPr>
        <w:t xml:space="preserve"> </w:t>
      </w:r>
      <w:r>
        <w:t>такси;</w:t>
      </w:r>
      <w:r>
        <w:rPr>
          <w:spacing w:val="19"/>
        </w:rPr>
        <w:t xml:space="preserve"> </w:t>
      </w:r>
      <w:r>
        <w:t>документы, подтверждающие</w:t>
      </w:r>
      <w:r>
        <w:rPr>
          <w:spacing w:val="14"/>
        </w:rPr>
        <w:t xml:space="preserve"> </w:t>
      </w:r>
      <w:r>
        <w:t>оплату</w:t>
      </w:r>
      <w:r>
        <w:rPr>
          <w:spacing w:val="8"/>
        </w:rPr>
        <w:t xml:space="preserve"> </w:t>
      </w:r>
      <w:r>
        <w:t>пользования</w:t>
      </w:r>
      <w:r>
        <w:rPr>
          <w:spacing w:val="18"/>
        </w:rPr>
        <w:t xml:space="preserve"> </w:t>
      </w:r>
      <w:r>
        <w:t>легковым</w:t>
      </w:r>
      <w:r>
        <w:rPr>
          <w:spacing w:val="14"/>
        </w:rPr>
        <w:t xml:space="preserve"> </w:t>
      </w:r>
      <w:r>
        <w:t>такси;</w:t>
      </w:r>
      <w:r>
        <w:rPr>
          <w:spacing w:val="12"/>
        </w:rPr>
        <w:t xml:space="preserve"> </w:t>
      </w:r>
      <w:r>
        <w:t>предметы,</w:t>
      </w:r>
      <w:r>
        <w:rPr>
          <w:spacing w:val="15"/>
        </w:rPr>
        <w:t xml:space="preserve"> </w:t>
      </w:r>
      <w:r>
        <w:t>запрещенные</w:t>
      </w:r>
      <w:r>
        <w:rPr>
          <w:spacing w:val="1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перевозке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легковых</w:t>
      </w:r>
      <w:r>
        <w:rPr>
          <w:spacing w:val="13"/>
        </w:rPr>
        <w:t xml:space="preserve"> </w:t>
      </w:r>
      <w:r>
        <w:t>такси;</w:t>
      </w:r>
      <w:r>
        <w:rPr>
          <w:spacing w:val="17"/>
        </w:rPr>
        <w:t xml:space="preserve"> </w:t>
      </w:r>
      <w:r>
        <w:t>оборудование</w:t>
      </w:r>
      <w:r>
        <w:rPr>
          <w:spacing w:val="18"/>
        </w:rPr>
        <w:t xml:space="preserve"> </w:t>
      </w:r>
      <w:r>
        <w:t>легковых</w:t>
      </w:r>
      <w:r>
        <w:rPr>
          <w:spacing w:val="13"/>
        </w:rPr>
        <w:t xml:space="preserve"> </w:t>
      </w:r>
      <w:r>
        <w:t>такси,</w:t>
      </w:r>
      <w:r>
        <w:rPr>
          <w:spacing w:val="20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информации.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43"/>
        </w:rPr>
        <w:t xml:space="preserve"> </w:t>
      </w:r>
      <w:r>
        <w:rPr>
          <w:b/>
          <w:bCs/>
        </w:rPr>
        <w:t>2.</w:t>
      </w:r>
      <w:r>
        <w:rPr>
          <w:b/>
          <w:bCs/>
          <w:spacing w:val="49"/>
        </w:rPr>
        <w:t xml:space="preserve"> </w:t>
      </w:r>
      <w:r>
        <w:t>Технико-эксплуатационные</w:t>
      </w:r>
      <w:r>
        <w:rPr>
          <w:spacing w:val="45"/>
        </w:rPr>
        <w:t xml:space="preserve"> </w:t>
      </w:r>
      <w:r>
        <w:t>показатели</w:t>
      </w:r>
      <w:r>
        <w:rPr>
          <w:spacing w:val="44"/>
        </w:rPr>
        <w:t xml:space="preserve"> </w:t>
      </w:r>
      <w:r>
        <w:t>пассажирского</w:t>
      </w:r>
      <w:r>
        <w:rPr>
          <w:spacing w:val="44"/>
        </w:rPr>
        <w:t xml:space="preserve"> </w:t>
      </w:r>
      <w:r>
        <w:t>автотранспорта: количественные</w:t>
      </w:r>
      <w:r>
        <w:rPr>
          <w:spacing w:val="31"/>
        </w:rPr>
        <w:t xml:space="preserve"> </w:t>
      </w:r>
      <w:r>
        <w:t>показатели</w:t>
      </w:r>
      <w:r>
        <w:rPr>
          <w:spacing w:val="34"/>
        </w:rPr>
        <w:t xml:space="preserve"> </w:t>
      </w:r>
      <w:r>
        <w:t>(объем</w:t>
      </w:r>
      <w:r>
        <w:rPr>
          <w:spacing w:val="30"/>
        </w:rPr>
        <w:t xml:space="preserve"> </w:t>
      </w:r>
      <w:r>
        <w:t>перевозок,</w:t>
      </w:r>
      <w:r>
        <w:rPr>
          <w:spacing w:val="31"/>
        </w:rPr>
        <w:t xml:space="preserve"> </w:t>
      </w:r>
      <w:r>
        <w:t>пассажирооборот,</w:t>
      </w:r>
      <w:r>
        <w:rPr>
          <w:spacing w:val="31"/>
        </w:rPr>
        <w:t xml:space="preserve"> </w:t>
      </w:r>
      <w:r>
        <w:t>машино-часы</w:t>
      </w:r>
      <w:r>
        <w:rPr>
          <w:spacing w:val="-1"/>
        </w:rPr>
        <w:t xml:space="preserve"> </w:t>
      </w:r>
      <w:r>
        <w:t>работы);</w:t>
      </w:r>
      <w:r>
        <w:rPr>
          <w:spacing w:val="69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4"/>
        </w:rPr>
        <w:t xml:space="preserve"> </w:t>
      </w:r>
      <w:r>
        <w:t>(коэффициент</w:t>
      </w:r>
      <w:r>
        <w:rPr>
          <w:spacing w:val="68"/>
        </w:rPr>
        <w:t xml:space="preserve"> </w:t>
      </w:r>
      <w:r>
        <w:t>технической</w:t>
      </w:r>
      <w:r>
        <w:rPr>
          <w:spacing w:val="69"/>
        </w:rPr>
        <w:t xml:space="preserve"> </w:t>
      </w:r>
      <w:r>
        <w:t>готовности,</w:t>
      </w:r>
      <w:r>
        <w:rPr>
          <w:spacing w:val="-1"/>
        </w:rPr>
        <w:t xml:space="preserve"> </w:t>
      </w:r>
      <w:r>
        <w:t>коэффициент</w:t>
      </w:r>
      <w:r>
        <w:rPr>
          <w:spacing w:val="29"/>
        </w:rPr>
        <w:t xml:space="preserve"> </w:t>
      </w:r>
      <w:r>
        <w:t>выпуска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линию);</w:t>
      </w:r>
      <w:r>
        <w:rPr>
          <w:spacing w:val="25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увеличению</w:t>
      </w:r>
      <w:r>
        <w:rPr>
          <w:spacing w:val="24"/>
        </w:rPr>
        <w:t xml:space="preserve"> </w:t>
      </w:r>
      <w:r>
        <w:t>выпуска</w:t>
      </w:r>
      <w:r>
        <w:rPr>
          <w:spacing w:val="26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состава</w:t>
      </w:r>
      <w:r>
        <w:rPr>
          <w:spacing w:val="65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линию;</w:t>
      </w:r>
      <w:r>
        <w:rPr>
          <w:spacing w:val="63"/>
        </w:rPr>
        <w:t xml:space="preserve"> </w:t>
      </w:r>
      <w:r>
        <w:t>продолжительность</w:t>
      </w:r>
      <w:r>
        <w:rPr>
          <w:spacing w:val="66"/>
        </w:rPr>
        <w:t xml:space="preserve"> </w:t>
      </w:r>
      <w:r>
        <w:t>нахождения</w:t>
      </w:r>
      <w:r>
        <w:rPr>
          <w:spacing w:val="64"/>
        </w:rPr>
        <w:t xml:space="preserve"> </w:t>
      </w:r>
      <w:r>
        <w:t>подвижного</w:t>
      </w:r>
      <w:r>
        <w:rPr>
          <w:spacing w:val="64"/>
        </w:rPr>
        <w:t xml:space="preserve"> </w:t>
      </w:r>
      <w:r>
        <w:t>состава</w:t>
      </w:r>
      <w:r>
        <w:rPr>
          <w:spacing w:val="65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линии;</w:t>
      </w:r>
      <w:r>
        <w:rPr>
          <w:spacing w:val="-1"/>
        </w:rPr>
        <w:t xml:space="preserve"> </w:t>
      </w:r>
      <w:r>
        <w:t>скорость</w:t>
      </w:r>
      <w:r>
        <w:rPr>
          <w:spacing w:val="39"/>
        </w:rPr>
        <w:t xml:space="preserve"> </w:t>
      </w:r>
      <w:r>
        <w:t>движения;</w:t>
      </w:r>
      <w:r>
        <w:rPr>
          <w:spacing w:val="46"/>
        </w:rPr>
        <w:t xml:space="preserve"> </w:t>
      </w:r>
      <w:r>
        <w:t>техническая</w:t>
      </w:r>
      <w:r>
        <w:rPr>
          <w:spacing w:val="43"/>
        </w:rPr>
        <w:t xml:space="preserve"> </w:t>
      </w:r>
      <w:r>
        <w:t>скорость;</w:t>
      </w:r>
      <w:r>
        <w:rPr>
          <w:spacing w:val="41"/>
        </w:rPr>
        <w:t xml:space="preserve"> </w:t>
      </w:r>
      <w:r>
        <w:t>эксплуатационная</w:t>
      </w:r>
      <w:r>
        <w:rPr>
          <w:spacing w:val="43"/>
        </w:rPr>
        <w:t xml:space="preserve"> </w:t>
      </w:r>
      <w:r>
        <w:t>скорость;</w:t>
      </w:r>
      <w:r>
        <w:rPr>
          <w:spacing w:val="41"/>
        </w:rPr>
        <w:t xml:space="preserve"> </w:t>
      </w:r>
      <w:r>
        <w:t>скорость сообщения;</w:t>
      </w:r>
      <w:r>
        <w:rPr>
          <w:spacing w:val="63"/>
        </w:rPr>
        <w:t xml:space="preserve"> </w:t>
      </w:r>
      <w:r>
        <w:t>мероприятия</w:t>
      </w:r>
      <w:r>
        <w:rPr>
          <w:spacing w:val="65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повышению</w:t>
      </w:r>
      <w:r>
        <w:rPr>
          <w:spacing w:val="62"/>
        </w:rPr>
        <w:t xml:space="preserve"> </w:t>
      </w:r>
      <w:r>
        <w:t>скорости</w:t>
      </w:r>
      <w:r>
        <w:rPr>
          <w:spacing w:val="63"/>
        </w:rPr>
        <w:t xml:space="preserve"> </w:t>
      </w:r>
      <w:r>
        <w:t>сообщения,</w:t>
      </w:r>
      <w:r>
        <w:rPr>
          <w:spacing w:val="66"/>
        </w:rPr>
        <w:t xml:space="preserve"> </w:t>
      </w:r>
      <w:r>
        <w:t>среднее</w:t>
      </w:r>
      <w:r>
        <w:rPr>
          <w:spacing w:val="65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поездки</w:t>
      </w:r>
      <w:r>
        <w:rPr>
          <w:spacing w:val="2"/>
        </w:rPr>
        <w:t xml:space="preserve"> </w:t>
      </w:r>
      <w:r>
        <w:t>пассажиров;</w:t>
      </w:r>
      <w:r>
        <w:rPr>
          <w:spacing w:val="2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пробега;</w:t>
      </w:r>
      <w:r>
        <w:rPr>
          <w:spacing w:val="2"/>
        </w:rPr>
        <w:t xml:space="preserve"> </w:t>
      </w:r>
      <w:r>
        <w:t>мероприятия</w:t>
      </w:r>
      <w:r>
        <w:rPr>
          <w:spacing w:val="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повышению</w:t>
      </w:r>
      <w:r>
        <w:rPr>
          <w:spacing w:val="52"/>
        </w:rPr>
        <w:t xml:space="preserve"> </w:t>
      </w:r>
      <w:r>
        <w:t>коэффициента</w:t>
      </w:r>
      <w:r>
        <w:rPr>
          <w:spacing w:val="55"/>
        </w:rPr>
        <w:t xml:space="preserve"> </w:t>
      </w:r>
      <w:r>
        <w:t>использования</w:t>
      </w:r>
      <w:r>
        <w:rPr>
          <w:spacing w:val="55"/>
        </w:rPr>
        <w:t xml:space="preserve"> </w:t>
      </w:r>
      <w:r>
        <w:t>пробега;</w:t>
      </w:r>
      <w:r>
        <w:rPr>
          <w:spacing w:val="53"/>
        </w:rPr>
        <w:t xml:space="preserve"> </w:t>
      </w:r>
      <w:r>
        <w:t>среднесуточный</w:t>
      </w:r>
      <w:r>
        <w:rPr>
          <w:spacing w:val="54"/>
        </w:rPr>
        <w:t xml:space="preserve"> </w:t>
      </w:r>
      <w:r>
        <w:t>пробег;</w:t>
      </w:r>
      <w:r>
        <w:rPr>
          <w:spacing w:val="5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пробег;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пассажирского</w:t>
      </w:r>
      <w:r>
        <w:rPr>
          <w:spacing w:val="2"/>
        </w:rPr>
        <w:t xml:space="preserve"> </w:t>
      </w:r>
      <w:r>
        <w:t>автотранспорта.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Тема</w:t>
      </w:r>
      <w:r>
        <w:rPr>
          <w:b/>
          <w:bCs/>
          <w:spacing w:val="19"/>
        </w:rPr>
        <w:t xml:space="preserve"> </w:t>
      </w:r>
      <w:r>
        <w:rPr>
          <w:b/>
          <w:bCs/>
        </w:rPr>
        <w:t>3.</w:t>
      </w:r>
      <w:r>
        <w:rPr>
          <w:b/>
          <w:bCs/>
          <w:spacing w:val="17"/>
        </w:rPr>
        <w:t xml:space="preserve"> </w:t>
      </w:r>
      <w:r>
        <w:t>Диспетчерское</w:t>
      </w:r>
      <w:r>
        <w:rPr>
          <w:spacing w:val="18"/>
        </w:rPr>
        <w:t xml:space="preserve"> </w:t>
      </w:r>
      <w:r>
        <w:t>руководство</w:t>
      </w:r>
      <w:r>
        <w:rPr>
          <w:spacing w:val="18"/>
        </w:rPr>
        <w:t xml:space="preserve"> </w:t>
      </w:r>
      <w:r>
        <w:t>работой</w:t>
      </w:r>
      <w:r>
        <w:rPr>
          <w:spacing w:val="17"/>
        </w:rPr>
        <w:t xml:space="preserve"> </w:t>
      </w:r>
      <w:r>
        <w:t>такси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линии:</w:t>
      </w:r>
      <w:r>
        <w:rPr>
          <w:spacing w:val="12"/>
        </w:rPr>
        <w:t xml:space="preserve"> </w:t>
      </w:r>
      <w:r>
        <w:t>диспетчерская</w:t>
      </w:r>
      <w:r>
        <w:rPr>
          <w:spacing w:val="-1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руководства</w:t>
      </w:r>
      <w:r>
        <w:rPr>
          <w:spacing w:val="6"/>
        </w:rPr>
        <w:t xml:space="preserve"> </w:t>
      </w:r>
      <w:r>
        <w:t>пассажирскими</w:t>
      </w:r>
      <w:r>
        <w:rPr>
          <w:spacing w:val="10"/>
        </w:rPr>
        <w:t xml:space="preserve"> </w:t>
      </w:r>
      <w:r>
        <w:t>автомобильными</w:t>
      </w:r>
      <w:r>
        <w:rPr>
          <w:spacing w:val="5"/>
        </w:rPr>
        <w:t xml:space="preserve"> </w:t>
      </w:r>
      <w:r>
        <w:t>перевозками;</w:t>
      </w:r>
      <w:r>
        <w:rPr>
          <w:spacing w:val="4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и способы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диспетчерской</w:t>
      </w:r>
      <w:r>
        <w:rPr>
          <w:spacing w:val="19"/>
        </w:rPr>
        <w:t xml:space="preserve"> </w:t>
      </w:r>
      <w:r>
        <w:t>службой</w:t>
      </w:r>
      <w:r>
        <w:rPr>
          <w:spacing w:val="20"/>
        </w:rPr>
        <w:t xml:space="preserve"> </w:t>
      </w:r>
      <w:r>
        <w:t>автотранспортной</w:t>
      </w:r>
      <w:r>
        <w:rPr>
          <w:spacing w:val="20"/>
        </w:rPr>
        <w:t xml:space="preserve"> </w:t>
      </w:r>
      <w:r>
        <w:t>организации,</w:t>
      </w:r>
      <w:r>
        <w:rPr>
          <w:spacing w:val="22"/>
        </w:rPr>
        <w:t xml:space="preserve"> </w:t>
      </w:r>
      <w:r>
        <w:t>в 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посредством</w:t>
      </w:r>
      <w:r>
        <w:rPr>
          <w:spacing w:val="19"/>
        </w:rPr>
        <w:t xml:space="preserve"> </w:t>
      </w:r>
      <w:r>
        <w:t>спутниковых</w:t>
      </w:r>
      <w:r>
        <w:rPr>
          <w:spacing w:val="18"/>
        </w:rPr>
        <w:t xml:space="preserve"> </w:t>
      </w:r>
      <w:r>
        <w:t>систем</w:t>
      </w:r>
      <w:r>
        <w:rPr>
          <w:spacing w:val="19"/>
        </w:rPr>
        <w:t xml:space="preserve"> </w:t>
      </w:r>
      <w:r>
        <w:t>мониторинга</w:t>
      </w:r>
      <w:r>
        <w:rPr>
          <w:spacing w:val="19"/>
        </w:rPr>
        <w:t xml:space="preserve"> </w:t>
      </w:r>
      <w:r>
        <w:t>транспортных</w:t>
      </w:r>
      <w:r>
        <w:rPr>
          <w:spacing w:val="13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включая</w:t>
      </w:r>
      <w:r>
        <w:rPr>
          <w:spacing w:val="67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ГЛОНАСС;</w:t>
      </w:r>
      <w:r>
        <w:rPr>
          <w:spacing w:val="65"/>
        </w:rPr>
        <w:t xml:space="preserve"> </w:t>
      </w:r>
      <w:r>
        <w:t>централизованная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децентрализованная</w:t>
      </w:r>
      <w:r>
        <w:rPr>
          <w:spacing w:val="67"/>
        </w:rPr>
        <w:t xml:space="preserve"> </w:t>
      </w:r>
      <w:r>
        <w:t>системы диспетчерского</w:t>
      </w:r>
      <w:r>
        <w:rPr>
          <w:spacing w:val="37"/>
        </w:rPr>
        <w:t xml:space="preserve"> </w:t>
      </w:r>
      <w:r>
        <w:t>руководства;</w:t>
      </w:r>
      <w:r>
        <w:rPr>
          <w:spacing w:val="36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диспетчерской</w:t>
      </w:r>
      <w:r>
        <w:rPr>
          <w:spacing w:val="37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водителями</w:t>
      </w:r>
      <w:r>
        <w:rPr>
          <w:spacing w:val="36"/>
        </w:rPr>
        <w:t xml:space="preserve"> </w:t>
      </w:r>
      <w:r>
        <w:t>такси,</w:t>
      </w:r>
      <w:r>
        <w:rPr>
          <w:spacing w:val="-1"/>
        </w:rPr>
        <w:t xml:space="preserve"> </w:t>
      </w:r>
      <w:r>
        <w:t>работающими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линии;</w:t>
      </w:r>
      <w:r>
        <w:rPr>
          <w:spacing w:val="60"/>
        </w:rPr>
        <w:t xml:space="preserve"> </w:t>
      </w:r>
      <w:r>
        <w:t>организация</w:t>
      </w:r>
      <w:r>
        <w:rPr>
          <w:spacing w:val="67"/>
        </w:rPr>
        <w:t xml:space="preserve"> </w:t>
      </w:r>
      <w:r>
        <w:t>выпуска</w:t>
      </w:r>
      <w:r>
        <w:rPr>
          <w:spacing w:val="62"/>
        </w:rPr>
        <w:t xml:space="preserve"> </w:t>
      </w:r>
      <w:r>
        <w:t>подвижного</w:t>
      </w:r>
      <w:r>
        <w:rPr>
          <w:spacing w:val="61"/>
        </w:rPr>
        <w:t xml:space="preserve"> </w:t>
      </w:r>
      <w:r>
        <w:t>состава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линию;</w:t>
      </w:r>
      <w:r>
        <w:rPr>
          <w:spacing w:val="-1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приема</w:t>
      </w:r>
      <w:r>
        <w:rPr>
          <w:spacing w:val="52"/>
        </w:rPr>
        <w:t xml:space="preserve"> </w:t>
      </w:r>
      <w:r>
        <w:t>подвижного</w:t>
      </w:r>
      <w:r>
        <w:rPr>
          <w:spacing w:val="51"/>
        </w:rPr>
        <w:t xml:space="preserve"> </w:t>
      </w:r>
      <w:r>
        <w:t>состава</w:t>
      </w:r>
      <w:r>
        <w:rPr>
          <w:spacing w:val="5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линии;</w:t>
      </w:r>
      <w:r>
        <w:rPr>
          <w:spacing w:val="50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оказания</w:t>
      </w:r>
      <w:r>
        <w:rPr>
          <w:spacing w:val="52"/>
        </w:rPr>
        <w:t xml:space="preserve"> </w:t>
      </w:r>
      <w:r>
        <w:t>технической помощи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линии; контроль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своевременным</w:t>
      </w:r>
      <w:r>
        <w:rPr>
          <w:spacing w:val="2"/>
        </w:rPr>
        <w:t xml:space="preserve"> </w:t>
      </w:r>
      <w:r>
        <w:t>возвратом</w:t>
      </w:r>
      <w:r>
        <w:rPr>
          <w:spacing w:val="2"/>
        </w:rPr>
        <w:t xml:space="preserve"> </w:t>
      </w:r>
      <w:r>
        <w:t>автомобилей в таксопарк.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lastRenderedPageBreak/>
        <w:t>Тема</w:t>
      </w:r>
      <w:r>
        <w:rPr>
          <w:b/>
          <w:bCs/>
          <w:spacing w:val="25"/>
        </w:rPr>
        <w:t xml:space="preserve"> </w:t>
      </w:r>
      <w:r>
        <w:rPr>
          <w:b/>
          <w:bCs/>
        </w:rPr>
        <w:t>4.</w:t>
      </w:r>
      <w:r>
        <w:rPr>
          <w:b/>
          <w:bCs/>
          <w:spacing w:val="29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такси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линии:</w:t>
      </w:r>
      <w:r>
        <w:rPr>
          <w:spacing w:val="24"/>
        </w:rPr>
        <w:t xml:space="preserve"> </w:t>
      </w:r>
      <w:r>
        <w:t>организация</w:t>
      </w:r>
      <w:r>
        <w:rPr>
          <w:spacing w:val="25"/>
        </w:rPr>
        <w:t xml:space="preserve"> </w:t>
      </w:r>
      <w:r>
        <w:t>таксомоторных</w:t>
      </w:r>
      <w:r>
        <w:rPr>
          <w:spacing w:val="20"/>
        </w:rPr>
        <w:t xml:space="preserve"> </w:t>
      </w:r>
      <w:r>
        <w:t>перевозок</w:t>
      </w:r>
      <w:r>
        <w:rPr>
          <w:spacing w:val="-1"/>
        </w:rPr>
        <w:t xml:space="preserve"> </w:t>
      </w:r>
      <w:r>
        <w:t>пассажиров;</w:t>
      </w:r>
      <w:r>
        <w:rPr>
          <w:spacing w:val="12"/>
        </w:rPr>
        <w:t xml:space="preserve"> </w:t>
      </w:r>
      <w:r>
        <w:t>пути</w:t>
      </w:r>
      <w:r>
        <w:rPr>
          <w:spacing w:val="13"/>
        </w:rPr>
        <w:t xml:space="preserve"> </w:t>
      </w:r>
      <w:r>
        <w:t>повышения</w:t>
      </w:r>
      <w:r>
        <w:rPr>
          <w:spacing w:val="14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подвижного</w:t>
      </w:r>
      <w:r>
        <w:rPr>
          <w:spacing w:val="13"/>
        </w:rPr>
        <w:t xml:space="preserve"> </w:t>
      </w:r>
      <w:r>
        <w:t>состава; работа</w:t>
      </w:r>
      <w:r>
        <w:rPr>
          <w:spacing w:val="69"/>
        </w:rPr>
        <w:t xml:space="preserve"> </w:t>
      </w:r>
      <w:r>
        <w:t>такси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часы</w:t>
      </w:r>
      <w:r>
        <w:rPr>
          <w:spacing w:val="68"/>
        </w:rPr>
        <w:t xml:space="preserve"> </w:t>
      </w:r>
      <w:r>
        <w:t>"пик";</w:t>
      </w:r>
      <w:r>
        <w:rPr>
          <w:spacing w:val="68"/>
        </w:rPr>
        <w:t xml:space="preserve"> </w:t>
      </w:r>
      <w:r>
        <w:t>особенности</w:t>
      </w:r>
      <w:r>
        <w:rPr>
          <w:spacing w:val="68"/>
        </w:rPr>
        <w:t xml:space="preserve"> </w:t>
      </w:r>
      <w:r>
        <w:t>перевозки</w:t>
      </w:r>
      <w:r>
        <w:rPr>
          <w:spacing w:val="68"/>
        </w:rPr>
        <w:t xml:space="preserve"> </w:t>
      </w:r>
      <w:r>
        <w:t>пассажиров</w:t>
      </w:r>
      <w:r>
        <w:rPr>
          <w:spacing w:val="66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детьми</w:t>
      </w:r>
      <w:r>
        <w:rPr>
          <w:spacing w:val="6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лиц</w:t>
      </w:r>
      <w:r>
        <w:rPr>
          <w:spacing w:val="68"/>
        </w:rPr>
        <w:t xml:space="preserve"> </w:t>
      </w:r>
      <w:r>
        <w:t>с ограниченными</w:t>
      </w:r>
      <w:r>
        <w:rPr>
          <w:spacing w:val="22"/>
        </w:rPr>
        <w:t xml:space="preserve"> </w:t>
      </w:r>
      <w:r>
        <w:t>возможностями</w:t>
      </w:r>
      <w:r>
        <w:rPr>
          <w:spacing w:val="22"/>
        </w:rPr>
        <w:t xml:space="preserve"> </w:t>
      </w:r>
      <w:r>
        <w:t>здоровья;</w:t>
      </w:r>
      <w:r>
        <w:rPr>
          <w:spacing w:val="22"/>
        </w:rPr>
        <w:t xml:space="preserve"> </w:t>
      </w:r>
      <w:r>
        <w:t>назначение,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31"/>
        </w:rPr>
        <w:t xml:space="preserve"> </w:t>
      </w:r>
      <w:r>
        <w:t>таксометров;</w:t>
      </w:r>
      <w:r>
        <w:rPr>
          <w:spacing w:val="30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первичного</w:t>
      </w:r>
      <w:r>
        <w:rPr>
          <w:spacing w:val="35"/>
        </w:rPr>
        <w:t xml:space="preserve"> </w:t>
      </w:r>
      <w:r>
        <w:t>учета</w:t>
      </w:r>
      <w:r>
        <w:rPr>
          <w:spacing w:val="31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автомобиля; путевой</w:t>
      </w:r>
      <w:r>
        <w:rPr>
          <w:spacing w:val="15"/>
        </w:rPr>
        <w:t xml:space="preserve"> </w:t>
      </w:r>
      <w:r>
        <w:t>(маршрутный)</w:t>
      </w:r>
      <w:r>
        <w:rPr>
          <w:spacing w:val="13"/>
        </w:rPr>
        <w:t xml:space="preserve"> </w:t>
      </w:r>
      <w:r>
        <w:t>лист;</w:t>
      </w:r>
      <w:r>
        <w:rPr>
          <w:spacing w:val="14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выдачи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заполнения</w:t>
      </w:r>
      <w:r>
        <w:rPr>
          <w:spacing w:val="16"/>
        </w:rPr>
        <w:t xml:space="preserve"> </w:t>
      </w:r>
      <w:r>
        <w:t>путевых</w:t>
      </w:r>
      <w:r>
        <w:rPr>
          <w:spacing w:val="10"/>
        </w:rPr>
        <w:t xml:space="preserve"> </w:t>
      </w:r>
      <w:r>
        <w:t>листов;</w:t>
      </w:r>
      <w:r>
        <w:rPr>
          <w:spacing w:val="-1"/>
        </w:rPr>
        <w:t xml:space="preserve"> </w:t>
      </w:r>
      <w:r>
        <w:t>оформление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сдача</w:t>
      </w:r>
      <w:r>
        <w:rPr>
          <w:spacing w:val="45"/>
        </w:rPr>
        <w:t xml:space="preserve"> </w:t>
      </w:r>
      <w:r>
        <w:t>путевых</w:t>
      </w:r>
      <w:r>
        <w:rPr>
          <w:spacing w:val="40"/>
        </w:rPr>
        <w:t xml:space="preserve"> </w:t>
      </w:r>
      <w:r>
        <w:t>листов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возвращении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линии;</w:t>
      </w:r>
      <w:r>
        <w:rPr>
          <w:spacing w:val="44"/>
        </w:rPr>
        <w:t xml:space="preserve"> </w:t>
      </w:r>
      <w:r>
        <w:t>обработка</w:t>
      </w:r>
      <w:r>
        <w:rPr>
          <w:spacing w:val="45"/>
        </w:rPr>
        <w:t xml:space="preserve"> </w:t>
      </w:r>
      <w:r>
        <w:t>путевых</w:t>
      </w:r>
      <w:r w:rsidR="00E551B7">
        <w:t xml:space="preserve"> </w:t>
      </w:r>
      <w:r>
        <w:t>листов;</w:t>
      </w:r>
      <w:r>
        <w:rPr>
          <w:spacing w:val="57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оформления</w:t>
      </w:r>
      <w:r>
        <w:rPr>
          <w:spacing w:val="57"/>
        </w:rPr>
        <w:t xml:space="preserve"> </w:t>
      </w:r>
      <w:r>
        <w:t>документов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несвоевременном</w:t>
      </w:r>
      <w:r>
        <w:rPr>
          <w:spacing w:val="57"/>
        </w:rPr>
        <w:t xml:space="preserve"> </w:t>
      </w:r>
      <w:r>
        <w:t>возвращении</w:t>
      </w:r>
      <w:r>
        <w:rPr>
          <w:spacing w:val="5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линии;</w:t>
      </w:r>
      <w:r>
        <w:rPr>
          <w:spacing w:val="38"/>
        </w:rPr>
        <w:t xml:space="preserve"> </w:t>
      </w:r>
      <w:r>
        <w:t>нормы</w:t>
      </w:r>
      <w:r>
        <w:rPr>
          <w:spacing w:val="39"/>
        </w:rPr>
        <w:t xml:space="preserve"> </w:t>
      </w:r>
      <w:r>
        <w:t>расхода</w:t>
      </w:r>
      <w:r>
        <w:rPr>
          <w:spacing w:val="40"/>
        </w:rPr>
        <w:t xml:space="preserve"> </w:t>
      </w:r>
      <w:r>
        <w:t>топлива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смазочных</w:t>
      </w:r>
      <w:r>
        <w:rPr>
          <w:spacing w:val="34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автомобилей,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легкового</w:t>
      </w:r>
      <w:r>
        <w:rPr>
          <w:spacing w:val="22"/>
        </w:rPr>
        <w:t xml:space="preserve"> </w:t>
      </w:r>
      <w:r>
        <w:t>такси;</w:t>
      </w:r>
      <w:r>
        <w:rPr>
          <w:spacing w:val="22"/>
        </w:rPr>
        <w:t xml:space="preserve"> </w:t>
      </w:r>
      <w:r>
        <w:t>мероприятия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экономии</w:t>
      </w:r>
      <w:r>
        <w:rPr>
          <w:spacing w:val="22"/>
        </w:rPr>
        <w:t xml:space="preserve"> </w:t>
      </w:r>
      <w:r>
        <w:t>топлива</w:t>
      </w:r>
      <w:r>
        <w:rPr>
          <w:spacing w:val="2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смазочных</w:t>
      </w:r>
      <w:r>
        <w:rPr>
          <w:spacing w:val="-3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опыт передовых</w:t>
      </w:r>
      <w:r>
        <w:rPr>
          <w:spacing w:val="1"/>
        </w:rPr>
        <w:t xml:space="preserve"> </w:t>
      </w:r>
      <w:r>
        <w:t>водителей.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rPr>
          <w:b/>
          <w:bCs/>
        </w:rPr>
        <w:t>Зачет.</w:t>
      </w:r>
      <w:r>
        <w:rPr>
          <w:b/>
          <w:bCs/>
          <w:spacing w:val="5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ситуационных</w:t>
      </w:r>
      <w:r>
        <w:rPr>
          <w:spacing w:val="-3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1-4;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знаний.</w:t>
      </w:r>
    </w:p>
    <w:p w:rsidR="000F345C" w:rsidRPr="00181EFF" w:rsidRDefault="000F345C" w:rsidP="00977F8D">
      <w:pPr>
        <w:pStyle w:val="1"/>
        <w:kinsoku w:val="0"/>
        <w:overflowPunct w:val="0"/>
        <w:ind w:left="0"/>
        <w:jc w:val="center"/>
      </w:pPr>
      <w:bookmarkStart w:id="33" w:name="IV._ПЛАНИРУЕМЫЕ_РЕЗУЛЬТАТЫ_ОСВОЕНИЯ_ПРОГ"/>
      <w:bookmarkEnd w:id="33"/>
    </w:p>
    <w:p w:rsidR="003E5AD2" w:rsidRDefault="00977F8D" w:rsidP="00977F8D">
      <w:pPr>
        <w:pStyle w:val="1"/>
        <w:kinsoku w:val="0"/>
        <w:overflowPunct w:val="0"/>
        <w:ind w:left="0"/>
        <w:jc w:val="center"/>
      </w:pPr>
      <w:r>
        <w:rPr>
          <w:lang w:val="en-US"/>
        </w:rPr>
        <w:t>I</w:t>
      </w:r>
      <w:r w:rsidR="003E5AD2">
        <w:t>V.</w:t>
      </w:r>
      <w:r w:rsidR="003E5AD2">
        <w:rPr>
          <w:spacing w:val="5"/>
        </w:rPr>
        <w:t xml:space="preserve"> </w:t>
      </w:r>
      <w:r w:rsidR="003E5AD2">
        <w:t>ПЛАНИРУЕМЫЕ</w:t>
      </w:r>
      <w:r w:rsidR="003E5AD2">
        <w:rPr>
          <w:spacing w:val="-2"/>
        </w:rPr>
        <w:t xml:space="preserve"> </w:t>
      </w:r>
      <w:r w:rsidR="003E5AD2">
        <w:t>РЕЗУЛЬТАТЫ</w:t>
      </w:r>
      <w:r w:rsidR="003E5AD2">
        <w:rPr>
          <w:spacing w:val="1"/>
        </w:rPr>
        <w:t xml:space="preserve"> </w:t>
      </w:r>
      <w:r w:rsidR="003E5AD2">
        <w:t>ОСВОЕНИЯ</w:t>
      </w:r>
      <w:r w:rsidR="003E5AD2">
        <w:rPr>
          <w:spacing w:val="2"/>
        </w:rPr>
        <w:t xml:space="preserve"> </w:t>
      </w:r>
      <w:r w:rsidR="003E5AD2">
        <w:t>ПРОГРАММЫ.</w:t>
      </w:r>
    </w:p>
    <w:p w:rsidR="003E5AD2" w:rsidRDefault="003E5AD2" w:rsidP="003E5AD2">
      <w:pPr>
        <w:pStyle w:val="a3"/>
        <w:kinsoku w:val="0"/>
        <w:overflowPunct w:val="0"/>
        <w:rPr>
          <w:b/>
          <w:bCs/>
        </w:rPr>
      </w:pP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знать:</w:t>
      </w:r>
    </w:p>
    <w:p w:rsidR="00E551B7" w:rsidRDefault="00852CFD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hyperlink r:id="rId23" w:history="1">
        <w:r w:rsidR="00E551B7">
          <w:rPr>
            <w:sz w:val="28"/>
            <w:szCs w:val="28"/>
          </w:rPr>
          <w:t>п</w:t>
        </w:r>
        <w:r w:rsidR="00E551B7" w:rsidRPr="00E551B7">
          <w:rPr>
            <w:sz w:val="28"/>
            <w:szCs w:val="28"/>
          </w:rPr>
          <w:t xml:space="preserve">равила </w:t>
        </w:r>
      </w:hyperlink>
      <w:r w:rsidR="00E551B7" w:rsidRPr="00E551B7">
        <w:rPr>
          <w:sz w:val="28"/>
          <w:szCs w:val="28"/>
        </w:rPr>
        <w:t>дорожного движения;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901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законодательства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сфере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дорожного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перевозок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пассажиров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багажа;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925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нормативные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правовые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акты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области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безопасности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дорожного движения;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925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обязательного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страхования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гражданской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владельцев транспортных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средств;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безопасного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транспортными средствами;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цели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задачи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системами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"водитель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автомобиль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дорога"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"водитель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- автомобиль";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режимы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дорожных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числе,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особенностей дорожного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покрытия;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влияние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конструктивных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характеристик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автомобиля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работоспособность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 психофизиологическое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водителей;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наблюдения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дорожной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обстановкой;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способы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безопасной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дистанции 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бокового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интервала;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последовательность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вызове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аварийных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спасательных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служб;</w:t>
      </w:r>
    </w:p>
    <w:p w:rsidR="00E551B7" w:rsidRP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безопасности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наиболее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уязвимых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участников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дорожного </w:t>
      </w:r>
      <w:r w:rsidRPr="00E551B7">
        <w:rPr>
          <w:sz w:val="28"/>
          <w:szCs w:val="28"/>
        </w:rPr>
        <w:t>движения:</w:t>
      </w:r>
    </w:p>
    <w:p w:rsidR="00E551B7" w:rsidRP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пешеходов,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велосипедистов;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детской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пассажирской безопасности;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последствия,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связанные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нарушением</w:t>
      </w:r>
      <w:r w:rsidRPr="00B151A3">
        <w:rPr>
          <w:sz w:val="28"/>
          <w:szCs w:val="28"/>
        </w:rPr>
        <w:t xml:space="preserve"> </w:t>
      </w:r>
      <w:hyperlink r:id="rId24" w:history="1">
        <w:r>
          <w:rPr>
            <w:sz w:val="28"/>
            <w:szCs w:val="28"/>
          </w:rPr>
          <w:t>Правил</w:t>
        </w:r>
      </w:hyperlink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дорожного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водителями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транспортных средств;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назначение,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устройство,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принцип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механизмов,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приборов 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деталей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признаки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неисправностей,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возникающих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 пути;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меры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</w:t>
      </w:r>
      <w:r w:rsidRPr="00B151A3">
        <w:rPr>
          <w:sz w:val="28"/>
          <w:szCs w:val="28"/>
        </w:rPr>
        <w:t xml:space="preserve"> </w:t>
      </w:r>
      <w:hyperlink r:id="rId25" w:history="1">
        <w:r>
          <w:rPr>
            <w:sz w:val="28"/>
            <w:szCs w:val="28"/>
          </w:rPr>
          <w:t>Правил</w:t>
        </w:r>
        <w:r w:rsidRPr="00B151A3">
          <w:rPr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>дорожного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движения;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влияние</w:t>
      </w:r>
      <w:r w:rsidRPr="00B151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погодно</w:t>
      </w:r>
      <w:proofErr w:type="spellEnd"/>
      <w:r>
        <w:rPr>
          <w:sz w:val="28"/>
          <w:szCs w:val="28"/>
        </w:rPr>
        <w:t>-климатических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дорожных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безопасность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дорожного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движения;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эксплуатации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 обращении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эксплуатационными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материалами;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трудового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Федерации,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правовые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акты,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регулирующие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режим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отдыха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водителей;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 w:rsidRPr="00B151A3">
        <w:rPr>
          <w:sz w:val="28"/>
          <w:szCs w:val="28"/>
        </w:rPr>
        <w:t xml:space="preserve">установленные   заводом-изготовителем    периодичности   </w:t>
      </w:r>
      <w:r>
        <w:rPr>
          <w:sz w:val="28"/>
          <w:szCs w:val="28"/>
        </w:rPr>
        <w:t>технического обслуживания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ремонта;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инструкции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использованию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оборудования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приборов;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документов,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иметь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себе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водитель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эксплуатации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перевозке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пассажиров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грузов;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способы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посадке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высадке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него,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подъемных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для пассажиров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числа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инвалидов,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передвигаться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погрузки,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разгрузки,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размещения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крепления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грузовых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мест,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багажа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 кузове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автомобиля,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опасность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последствия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перемещения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груза;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правовые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аспекты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(права,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обязанности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ответственность)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помощи;</w:t>
      </w:r>
    </w:p>
    <w:p w:rsid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помощи;</w:t>
      </w:r>
    </w:p>
    <w:p w:rsidR="00E551B7" w:rsidRPr="00E551B7" w:rsidRDefault="00E551B7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аптечки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пострадавшим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дорожно- </w:t>
      </w:r>
      <w:r w:rsidRPr="00E551B7">
        <w:rPr>
          <w:sz w:val="28"/>
          <w:szCs w:val="28"/>
        </w:rPr>
        <w:t>транспортных происшествиях (автомобильной) и правила использования ее компонентов.</w:t>
      </w:r>
    </w:p>
    <w:p w:rsidR="003E5AD2" w:rsidRDefault="003E5AD2" w:rsidP="00977F8D">
      <w:pPr>
        <w:pStyle w:val="a3"/>
        <w:kinsoku w:val="0"/>
        <w:overflowPunct w:val="0"/>
        <w:ind w:firstLine="709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уметь:</w:t>
      </w:r>
    </w:p>
    <w:p w:rsidR="003E5AD2" w:rsidRDefault="003E5AD2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безопасно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управлять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транспортным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средством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движения;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</w:t>
      </w:r>
      <w:r w:rsidRPr="00B151A3">
        <w:rPr>
          <w:sz w:val="28"/>
          <w:szCs w:val="28"/>
        </w:rPr>
        <w:t xml:space="preserve"> </w:t>
      </w:r>
      <w:hyperlink r:id="rId26" w:history="1">
        <w:r>
          <w:rPr>
            <w:sz w:val="28"/>
            <w:szCs w:val="28"/>
          </w:rPr>
          <w:t>Правила</w:t>
        </w:r>
        <w:r w:rsidRPr="00B151A3">
          <w:rPr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>дорожного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движения;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управлять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своим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эмоциональным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состоянием;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конструктивно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разрешать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противоречия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конфликты,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возникающие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дорожном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движении;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выполнять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ежедневное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техническое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обслуживание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проверять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техническое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транспортного средства;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устранять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мелкие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неисправности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эксплуатации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требующие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разборки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узлов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агрегатов;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безопасную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посадку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высадку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пассажиров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перевозку,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контролировать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размещение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крепление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грузов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 багажа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 транспортном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средстве;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91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оказывать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помощь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посадке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высадке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него,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том числе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подъемных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пассажиров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числа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инвалидов,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передвигаться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выбирать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безопасные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скорость,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дистанцию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интервал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условиях движения;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зеркала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заднего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вида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маневрировании;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прогнозировать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возникновение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опасных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дорожно-транспортных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предотвращению;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принимать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уверенно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действовать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сложных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опасных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дорожных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ситуациях;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тушения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пожара;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7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установленное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транспортном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средстве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оборудование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приборы;</w:t>
      </w:r>
    </w:p>
    <w:p w:rsidR="007B1DF8" w:rsidRPr="007B1DF8" w:rsidRDefault="007B1DF8" w:rsidP="00977F8D">
      <w:pPr>
        <w:pStyle w:val="a7"/>
        <w:numPr>
          <w:ilvl w:val="0"/>
          <w:numId w:val="8"/>
        </w:numPr>
        <w:tabs>
          <w:tab w:val="left" w:pos="891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 w:rsidRPr="007B1DF8">
        <w:rPr>
          <w:sz w:val="28"/>
          <w:szCs w:val="28"/>
        </w:rPr>
        <w:t xml:space="preserve">заполнять  документацию,  связанную   со  спецификой   </w:t>
      </w:r>
      <w:r>
        <w:rPr>
          <w:sz w:val="28"/>
          <w:szCs w:val="28"/>
        </w:rPr>
        <w:t xml:space="preserve">эксплуатации </w:t>
      </w:r>
      <w:r w:rsidRPr="007B1DF8">
        <w:rPr>
          <w:sz w:val="28"/>
          <w:szCs w:val="28"/>
        </w:rPr>
        <w:t>транспортного средства;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91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выполнять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оказанию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пострадавшим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дорожно-транспортном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происшествии;</w:t>
      </w:r>
    </w:p>
    <w:p w:rsidR="007B1DF8" w:rsidRDefault="007B1DF8" w:rsidP="00977F8D">
      <w:pPr>
        <w:pStyle w:val="a7"/>
        <w:numPr>
          <w:ilvl w:val="0"/>
          <w:numId w:val="8"/>
        </w:numPr>
        <w:tabs>
          <w:tab w:val="left" w:pos="891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свои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транспортным</w:t>
      </w:r>
      <w:r w:rsidRPr="00B151A3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средством.</w:t>
      </w:r>
    </w:p>
    <w:p w:rsidR="00977F8D" w:rsidRDefault="00977F8D" w:rsidP="003E5AD2">
      <w:pPr>
        <w:pStyle w:val="1"/>
        <w:kinsoku w:val="0"/>
        <w:overflowPunct w:val="0"/>
        <w:ind w:left="2508"/>
      </w:pPr>
      <w:bookmarkStart w:id="34" w:name="V._УСЛОВИЯ_РЕАЛИЗАЦИИ_ПРОГРАММЫ."/>
      <w:bookmarkEnd w:id="34"/>
    </w:p>
    <w:p w:rsidR="003E5AD2" w:rsidRDefault="003E5AD2" w:rsidP="003E5AD2">
      <w:pPr>
        <w:pStyle w:val="1"/>
        <w:kinsoku w:val="0"/>
        <w:overflowPunct w:val="0"/>
        <w:ind w:left="2508"/>
      </w:pPr>
      <w:r>
        <w:t>V.</w:t>
      </w:r>
      <w:r>
        <w:rPr>
          <w:spacing w:val="4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ПРОГРАММЫ.</w:t>
      </w:r>
    </w:p>
    <w:p w:rsidR="003E5AD2" w:rsidRDefault="003E5AD2" w:rsidP="003E5AD2">
      <w:pPr>
        <w:pStyle w:val="a3"/>
        <w:kinsoku w:val="0"/>
        <w:overflowPunct w:val="0"/>
        <w:spacing w:before="6"/>
        <w:rPr>
          <w:b/>
          <w:bCs/>
          <w:sz w:val="27"/>
          <w:szCs w:val="27"/>
        </w:rPr>
      </w:pPr>
    </w:p>
    <w:p w:rsidR="007B1DF8" w:rsidRDefault="00977F8D" w:rsidP="00977F8D">
      <w:pPr>
        <w:pStyle w:val="a3"/>
        <w:kinsoku w:val="0"/>
        <w:overflowPunct w:val="0"/>
        <w:ind w:firstLine="709"/>
        <w:jc w:val="both"/>
      </w:pPr>
      <w:r w:rsidRPr="00977F8D">
        <w:t>5</w:t>
      </w:r>
      <w:r w:rsidR="003E5AD2">
        <w:t>.1.</w:t>
      </w:r>
      <w:r w:rsidR="003E5AD2">
        <w:rPr>
          <w:spacing w:val="31"/>
        </w:rPr>
        <w:t xml:space="preserve"> </w:t>
      </w:r>
      <w:r w:rsidR="003E5AD2">
        <w:t>Организационно-педагогические</w:t>
      </w:r>
      <w:r w:rsidR="003E5AD2">
        <w:rPr>
          <w:spacing w:val="39"/>
        </w:rPr>
        <w:t xml:space="preserve"> </w:t>
      </w:r>
      <w:r w:rsidR="003E5AD2">
        <w:t>условия</w:t>
      </w:r>
      <w:r w:rsidR="003E5AD2">
        <w:rPr>
          <w:spacing w:val="31"/>
        </w:rPr>
        <w:t xml:space="preserve"> </w:t>
      </w:r>
      <w:r w:rsidR="003E5AD2">
        <w:t>должны</w:t>
      </w:r>
      <w:r w:rsidR="003E5AD2">
        <w:rPr>
          <w:spacing w:val="30"/>
        </w:rPr>
        <w:t xml:space="preserve"> </w:t>
      </w:r>
      <w:r w:rsidR="003E5AD2">
        <w:t>обеспечивать</w:t>
      </w:r>
      <w:r w:rsidR="003E5AD2">
        <w:rPr>
          <w:spacing w:val="33"/>
        </w:rPr>
        <w:t xml:space="preserve"> </w:t>
      </w:r>
      <w:r w:rsidR="003E5AD2">
        <w:t>реализацию образовательной</w:t>
      </w:r>
      <w:r w:rsidR="003E5AD2">
        <w:rPr>
          <w:spacing w:val="18"/>
        </w:rPr>
        <w:t xml:space="preserve"> </w:t>
      </w:r>
      <w:r w:rsidR="003E5AD2">
        <w:t>программы</w:t>
      </w:r>
      <w:r w:rsidR="003E5AD2">
        <w:rPr>
          <w:spacing w:val="18"/>
        </w:rPr>
        <w:t xml:space="preserve"> </w:t>
      </w:r>
      <w:r w:rsidR="003E5AD2">
        <w:t>в</w:t>
      </w:r>
      <w:r w:rsidR="003E5AD2">
        <w:rPr>
          <w:spacing w:val="16"/>
        </w:rPr>
        <w:t xml:space="preserve"> </w:t>
      </w:r>
      <w:r w:rsidR="003E5AD2">
        <w:t>полном</w:t>
      </w:r>
      <w:r w:rsidR="003E5AD2">
        <w:rPr>
          <w:spacing w:val="19"/>
        </w:rPr>
        <w:t xml:space="preserve"> </w:t>
      </w:r>
      <w:r w:rsidR="003E5AD2">
        <w:t>объеме,</w:t>
      </w:r>
      <w:r w:rsidR="003E5AD2">
        <w:rPr>
          <w:spacing w:val="15"/>
        </w:rPr>
        <w:t xml:space="preserve"> </w:t>
      </w:r>
      <w:r w:rsidR="003E5AD2">
        <w:t>соответствие</w:t>
      </w:r>
      <w:r w:rsidR="003E5AD2">
        <w:rPr>
          <w:spacing w:val="18"/>
        </w:rPr>
        <w:t xml:space="preserve"> </w:t>
      </w:r>
      <w:r w:rsidR="003E5AD2">
        <w:t>качества</w:t>
      </w:r>
      <w:r w:rsidR="003E5AD2">
        <w:rPr>
          <w:spacing w:val="19"/>
        </w:rPr>
        <w:t xml:space="preserve"> </w:t>
      </w:r>
      <w:r w:rsidR="003E5AD2">
        <w:t>подготовки</w:t>
      </w:r>
      <w:r w:rsidR="003E5AD2">
        <w:rPr>
          <w:spacing w:val="-1"/>
        </w:rPr>
        <w:t xml:space="preserve"> </w:t>
      </w:r>
      <w:r w:rsidR="003E5AD2">
        <w:t>обучающихся</w:t>
      </w:r>
      <w:r w:rsidR="003E5AD2">
        <w:rPr>
          <w:spacing w:val="62"/>
        </w:rPr>
        <w:t xml:space="preserve"> </w:t>
      </w:r>
      <w:r w:rsidR="003E5AD2">
        <w:t>потребностям</w:t>
      </w:r>
      <w:r w:rsidR="003E5AD2">
        <w:rPr>
          <w:spacing w:val="62"/>
        </w:rPr>
        <w:t xml:space="preserve"> </w:t>
      </w:r>
      <w:r w:rsidR="003E5AD2">
        <w:t>физического</w:t>
      </w:r>
      <w:r w:rsidR="003E5AD2">
        <w:rPr>
          <w:spacing w:val="61"/>
        </w:rPr>
        <w:t xml:space="preserve"> </w:t>
      </w:r>
      <w:r w:rsidR="003E5AD2">
        <w:t>или</w:t>
      </w:r>
      <w:r w:rsidR="003E5AD2">
        <w:rPr>
          <w:spacing w:val="61"/>
        </w:rPr>
        <w:t xml:space="preserve"> </w:t>
      </w:r>
      <w:r w:rsidR="003E5AD2">
        <w:t>юридического</w:t>
      </w:r>
      <w:r w:rsidR="003E5AD2">
        <w:rPr>
          <w:spacing w:val="61"/>
        </w:rPr>
        <w:t xml:space="preserve"> </w:t>
      </w:r>
      <w:r w:rsidR="003E5AD2">
        <w:t>лица,</w:t>
      </w:r>
      <w:r w:rsidR="003E5AD2">
        <w:rPr>
          <w:spacing w:val="63"/>
        </w:rPr>
        <w:t xml:space="preserve"> </w:t>
      </w:r>
      <w:r w:rsidR="003E5AD2">
        <w:t>в</w:t>
      </w:r>
      <w:r w:rsidR="003E5AD2">
        <w:rPr>
          <w:spacing w:val="59"/>
        </w:rPr>
        <w:t xml:space="preserve"> </w:t>
      </w:r>
      <w:r w:rsidR="003E5AD2">
        <w:t>интересах которого</w:t>
      </w:r>
      <w:r w:rsidR="003E5AD2">
        <w:rPr>
          <w:spacing w:val="20"/>
        </w:rPr>
        <w:t xml:space="preserve"> </w:t>
      </w:r>
      <w:r w:rsidR="003E5AD2">
        <w:t>осуществляется</w:t>
      </w:r>
      <w:r w:rsidR="003E5AD2">
        <w:rPr>
          <w:spacing w:val="21"/>
        </w:rPr>
        <w:t xml:space="preserve"> </w:t>
      </w:r>
      <w:r w:rsidR="003E5AD2">
        <w:t>образовательная</w:t>
      </w:r>
      <w:r w:rsidR="003E5AD2">
        <w:rPr>
          <w:spacing w:val="21"/>
        </w:rPr>
        <w:t xml:space="preserve"> </w:t>
      </w:r>
      <w:r w:rsidR="003E5AD2">
        <w:t>деятельность,</w:t>
      </w:r>
      <w:r w:rsidR="003E5AD2">
        <w:rPr>
          <w:spacing w:val="22"/>
        </w:rPr>
        <w:t xml:space="preserve"> </w:t>
      </w:r>
      <w:r w:rsidR="003E5AD2">
        <w:t>в</w:t>
      </w:r>
      <w:r w:rsidR="003E5AD2">
        <w:rPr>
          <w:spacing w:val="18"/>
        </w:rPr>
        <w:t xml:space="preserve"> </w:t>
      </w:r>
      <w:r w:rsidR="003E5AD2">
        <w:t>том</w:t>
      </w:r>
      <w:r w:rsidR="003E5AD2">
        <w:rPr>
          <w:spacing w:val="21"/>
        </w:rPr>
        <w:t xml:space="preserve"> </w:t>
      </w:r>
      <w:r w:rsidR="003E5AD2">
        <w:t>числе</w:t>
      </w:r>
      <w:r w:rsidR="003E5AD2">
        <w:rPr>
          <w:spacing w:val="21"/>
        </w:rPr>
        <w:t xml:space="preserve"> </w:t>
      </w:r>
      <w:r w:rsidR="003E5AD2">
        <w:t>степень</w:t>
      </w:r>
      <w:r w:rsidR="003E5AD2">
        <w:rPr>
          <w:spacing w:val="-1"/>
        </w:rPr>
        <w:t xml:space="preserve"> </w:t>
      </w:r>
      <w:r w:rsidR="003E5AD2">
        <w:t>достижения</w:t>
      </w:r>
      <w:r w:rsidR="003E5AD2">
        <w:rPr>
          <w:spacing w:val="15"/>
        </w:rPr>
        <w:t xml:space="preserve"> </w:t>
      </w:r>
      <w:r w:rsidR="003E5AD2">
        <w:t>планируемых</w:t>
      </w:r>
      <w:r w:rsidR="003E5AD2">
        <w:rPr>
          <w:spacing w:val="8"/>
        </w:rPr>
        <w:t xml:space="preserve"> </w:t>
      </w:r>
      <w:r w:rsidR="003E5AD2">
        <w:t>результатов,</w:t>
      </w:r>
      <w:r w:rsidR="003E5AD2">
        <w:rPr>
          <w:spacing w:val="15"/>
        </w:rPr>
        <w:t xml:space="preserve"> </w:t>
      </w:r>
      <w:r w:rsidR="003E5AD2">
        <w:t>соответствие</w:t>
      </w:r>
      <w:r w:rsidR="003E5AD2">
        <w:rPr>
          <w:spacing w:val="14"/>
        </w:rPr>
        <w:t xml:space="preserve"> </w:t>
      </w:r>
      <w:r w:rsidR="003E5AD2">
        <w:t>применяемых</w:t>
      </w:r>
      <w:r w:rsidR="003E5AD2">
        <w:rPr>
          <w:spacing w:val="8"/>
        </w:rPr>
        <w:t xml:space="preserve"> </w:t>
      </w:r>
      <w:r w:rsidR="003E5AD2">
        <w:t>форм,</w:t>
      </w:r>
      <w:r w:rsidR="003E5AD2">
        <w:rPr>
          <w:spacing w:val="15"/>
        </w:rPr>
        <w:t xml:space="preserve"> </w:t>
      </w:r>
      <w:r w:rsidR="003E5AD2">
        <w:t>средств,</w:t>
      </w:r>
      <w:r w:rsidR="003E5AD2">
        <w:rPr>
          <w:spacing w:val="-1"/>
        </w:rPr>
        <w:t xml:space="preserve"> </w:t>
      </w:r>
      <w:r w:rsidR="003E5AD2">
        <w:t>методов</w:t>
      </w:r>
      <w:r w:rsidR="003E5AD2">
        <w:rPr>
          <w:spacing w:val="18"/>
        </w:rPr>
        <w:t xml:space="preserve"> </w:t>
      </w:r>
      <w:r w:rsidR="003E5AD2">
        <w:t>обучения</w:t>
      </w:r>
      <w:r w:rsidR="003E5AD2">
        <w:rPr>
          <w:spacing w:val="21"/>
        </w:rPr>
        <w:t xml:space="preserve"> </w:t>
      </w:r>
      <w:r w:rsidR="003E5AD2">
        <w:t>и</w:t>
      </w:r>
      <w:r w:rsidR="003E5AD2">
        <w:rPr>
          <w:spacing w:val="19"/>
        </w:rPr>
        <w:t xml:space="preserve"> </w:t>
      </w:r>
      <w:r w:rsidR="003E5AD2">
        <w:t>воспитания</w:t>
      </w:r>
      <w:r w:rsidR="003E5AD2">
        <w:rPr>
          <w:spacing w:val="21"/>
        </w:rPr>
        <w:t xml:space="preserve"> </w:t>
      </w:r>
      <w:r w:rsidR="003E5AD2">
        <w:t>возрастным,</w:t>
      </w:r>
      <w:r w:rsidR="003E5AD2">
        <w:rPr>
          <w:spacing w:val="22"/>
        </w:rPr>
        <w:t xml:space="preserve"> </w:t>
      </w:r>
      <w:r w:rsidR="003E5AD2">
        <w:t>психофизическим</w:t>
      </w:r>
      <w:r w:rsidR="003E5AD2">
        <w:rPr>
          <w:spacing w:val="21"/>
        </w:rPr>
        <w:t xml:space="preserve"> </w:t>
      </w:r>
      <w:r w:rsidR="003E5AD2">
        <w:t>особенностям, склонностям,</w:t>
      </w:r>
      <w:r w:rsidR="003E5AD2">
        <w:rPr>
          <w:spacing w:val="4"/>
        </w:rPr>
        <w:t xml:space="preserve"> </w:t>
      </w:r>
      <w:r w:rsidR="003E5AD2">
        <w:t>способностям,</w:t>
      </w:r>
      <w:r w:rsidR="003E5AD2">
        <w:rPr>
          <w:spacing w:val="4"/>
        </w:rPr>
        <w:t xml:space="preserve"> </w:t>
      </w:r>
      <w:r w:rsidR="003E5AD2">
        <w:t>интересам</w:t>
      </w:r>
      <w:r w:rsidR="003E5AD2">
        <w:rPr>
          <w:spacing w:val="3"/>
        </w:rPr>
        <w:t xml:space="preserve"> </w:t>
      </w:r>
      <w:r w:rsidR="003E5AD2">
        <w:t>и</w:t>
      </w:r>
      <w:r w:rsidR="003E5AD2">
        <w:rPr>
          <w:spacing w:val="1"/>
        </w:rPr>
        <w:t xml:space="preserve"> </w:t>
      </w:r>
      <w:r w:rsidR="003E5AD2" w:rsidRPr="007B1DF8">
        <w:t>потребностям обучающихся</w:t>
      </w:r>
      <w:r w:rsidR="003E5AD2">
        <w:t>.</w:t>
      </w:r>
      <w:r w:rsidR="007B1DF8">
        <w:t xml:space="preserve"> </w:t>
      </w:r>
    </w:p>
    <w:p w:rsidR="003E5AD2" w:rsidRPr="007B1DF8" w:rsidRDefault="007B1DF8" w:rsidP="00977F8D">
      <w:pPr>
        <w:pStyle w:val="a3"/>
        <w:kinsoku w:val="0"/>
        <w:overflowPunct w:val="0"/>
        <w:ind w:firstLine="709"/>
        <w:jc w:val="both"/>
        <w:rPr>
          <w:spacing w:val="4"/>
        </w:rPr>
      </w:pPr>
      <w:r w:rsidRPr="007B1DF8">
        <w:t>Для</w:t>
      </w:r>
      <w:r w:rsidRPr="007B1DF8">
        <w:rPr>
          <w:spacing w:val="4"/>
        </w:rPr>
        <w:t xml:space="preserve">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организация, осуществляющая образовательную деятельность, проводит тестирование обучающихся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Обучение</w:t>
      </w:r>
      <w:r>
        <w:rPr>
          <w:spacing w:val="44"/>
        </w:rPr>
        <w:t xml:space="preserve"> </w:t>
      </w:r>
      <w:r>
        <w:t>проводится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56"/>
        </w:rPr>
        <w:t xml:space="preserve"> </w:t>
      </w:r>
      <w:r>
        <w:t>учебно-материальной</w:t>
      </w:r>
      <w:r>
        <w:rPr>
          <w:spacing w:val="43"/>
        </w:rPr>
        <w:t xml:space="preserve"> </w:t>
      </w:r>
      <w:r>
        <w:t>базы,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требованиям,</w:t>
      </w:r>
      <w:r>
        <w:rPr>
          <w:spacing w:val="5"/>
        </w:rPr>
        <w:t xml:space="preserve"> </w:t>
      </w:r>
      <w:r>
        <w:t>установленным</w:t>
      </w:r>
      <w:r>
        <w:rPr>
          <w:spacing w:val="7"/>
        </w:rPr>
        <w:t xml:space="preserve"> </w:t>
      </w:r>
      <w:hyperlink r:id="rId27" w:history="1">
        <w:r>
          <w:t>пунктом</w:t>
        </w:r>
        <w:r>
          <w:rPr>
            <w:spacing w:val="70"/>
          </w:rPr>
          <w:t xml:space="preserve"> </w:t>
        </w:r>
        <w:r>
          <w:t>1</w:t>
        </w:r>
        <w:r>
          <w:rPr>
            <w:spacing w:val="68"/>
          </w:rPr>
          <w:t xml:space="preserve"> </w:t>
        </w:r>
        <w:r>
          <w:t>статьи</w:t>
        </w:r>
        <w:r>
          <w:rPr>
            <w:spacing w:val="68"/>
          </w:rPr>
          <w:t xml:space="preserve"> </w:t>
        </w:r>
        <w:r>
          <w:t>16</w:t>
        </w:r>
      </w:hyperlink>
      <w:r>
        <w:rPr>
          <w:spacing w:val="3"/>
        </w:rPr>
        <w:t xml:space="preserve"> </w:t>
      </w:r>
      <w:r>
        <w:t>и</w:t>
      </w:r>
      <w:r>
        <w:rPr>
          <w:spacing w:val="69"/>
        </w:rPr>
        <w:t xml:space="preserve"> </w:t>
      </w:r>
      <w:hyperlink r:id="rId28" w:history="1">
        <w:r>
          <w:t>пунктом</w:t>
        </w:r>
        <w:r>
          <w:rPr>
            <w:spacing w:val="70"/>
          </w:rPr>
          <w:t xml:space="preserve"> </w:t>
        </w:r>
        <w:r>
          <w:t>1</w:t>
        </w:r>
      </w:hyperlink>
      <w:r>
        <w:rPr>
          <w:spacing w:val="-1"/>
        </w:rPr>
        <w:t xml:space="preserve"> </w:t>
      </w:r>
      <w:hyperlink r:id="rId29" w:history="1">
        <w:r>
          <w:t>статьи</w:t>
        </w:r>
        <w:r>
          <w:rPr>
            <w:spacing w:val="59"/>
          </w:rPr>
          <w:t xml:space="preserve"> </w:t>
        </w:r>
        <w:r>
          <w:t>20</w:t>
        </w:r>
      </w:hyperlink>
      <w:r>
        <w:rPr>
          <w:spacing w:val="61"/>
        </w:rPr>
        <w:t xml:space="preserve"> </w:t>
      </w:r>
      <w:r>
        <w:t>Федерального</w:t>
      </w:r>
      <w:r>
        <w:rPr>
          <w:spacing w:val="59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N</w:t>
      </w:r>
      <w:r>
        <w:rPr>
          <w:spacing w:val="59"/>
        </w:rPr>
        <w:t xml:space="preserve"> </w:t>
      </w:r>
      <w:r>
        <w:t>196-ФЗ</w:t>
      </w:r>
      <w:r>
        <w:rPr>
          <w:spacing w:val="59"/>
        </w:rPr>
        <w:t xml:space="preserve"> </w:t>
      </w:r>
      <w:r>
        <w:t>(Собрание</w:t>
      </w:r>
      <w:r>
        <w:rPr>
          <w:spacing w:val="59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41"/>
        </w:rPr>
        <w:t xml:space="preserve"> </w:t>
      </w:r>
      <w:r>
        <w:t>1995,</w:t>
      </w:r>
      <w:r>
        <w:rPr>
          <w:spacing w:val="37"/>
        </w:rPr>
        <w:t xml:space="preserve"> </w:t>
      </w:r>
      <w:r>
        <w:t>N</w:t>
      </w:r>
      <w:r>
        <w:rPr>
          <w:spacing w:val="40"/>
        </w:rPr>
        <w:t xml:space="preserve"> </w:t>
      </w:r>
      <w:r>
        <w:t>50,</w:t>
      </w:r>
      <w:r>
        <w:rPr>
          <w:spacing w:val="37"/>
        </w:rPr>
        <w:t xml:space="preserve"> </w:t>
      </w:r>
      <w:r>
        <w:t>ст.</w:t>
      </w:r>
      <w:r>
        <w:rPr>
          <w:spacing w:val="37"/>
        </w:rPr>
        <w:t xml:space="preserve"> </w:t>
      </w:r>
      <w:r>
        <w:t>4873,</w:t>
      </w:r>
      <w:r>
        <w:rPr>
          <w:spacing w:val="37"/>
        </w:rPr>
        <w:t xml:space="preserve"> </w:t>
      </w:r>
      <w:r>
        <w:t>2021,</w:t>
      </w:r>
      <w:r>
        <w:rPr>
          <w:spacing w:val="37"/>
        </w:rPr>
        <w:t xml:space="preserve"> </w:t>
      </w:r>
      <w:r>
        <w:t>N</w:t>
      </w:r>
      <w:r>
        <w:rPr>
          <w:spacing w:val="40"/>
        </w:rPr>
        <w:t xml:space="preserve"> </w:t>
      </w:r>
      <w:r>
        <w:t>27,</w:t>
      </w:r>
      <w:r>
        <w:rPr>
          <w:spacing w:val="37"/>
        </w:rPr>
        <w:t xml:space="preserve"> </w:t>
      </w:r>
      <w:r>
        <w:t>ст.</w:t>
      </w:r>
      <w:r>
        <w:rPr>
          <w:spacing w:val="42"/>
        </w:rPr>
        <w:t xml:space="preserve"> </w:t>
      </w:r>
      <w:r>
        <w:t>5159)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hyperlink r:id="rId30" w:history="1">
        <w:r>
          <w:t>подпунктом</w:t>
        </w:r>
        <w:r>
          <w:rPr>
            <w:spacing w:val="41"/>
          </w:rPr>
          <w:t xml:space="preserve"> </w:t>
        </w:r>
        <w:r>
          <w:t>"б"</w:t>
        </w:r>
        <w:r>
          <w:rPr>
            <w:spacing w:val="37"/>
          </w:rPr>
          <w:t xml:space="preserve"> </w:t>
        </w:r>
        <w:r>
          <w:t>пункта</w:t>
        </w:r>
        <w:r>
          <w:rPr>
            <w:spacing w:val="41"/>
          </w:rPr>
          <w:t xml:space="preserve"> </w:t>
        </w:r>
        <w:r>
          <w:t>11</w:t>
        </w:r>
      </w:hyperlink>
      <w:r>
        <w:rPr>
          <w:spacing w:val="-1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29"/>
        </w:rPr>
        <w:t xml:space="preserve"> </w:t>
      </w:r>
      <w:r>
        <w:t>инспекции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дорожного</w:t>
      </w:r>
      <w:r>
        <w:rPr>
          <w:spacing w:val="30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Министерства</w:t>
      </w:r>
      <w:r>
        <w:rPr>
          <w:spacing w:val="16"/>
        </w:rPr>
        <w:t xml:space="preserve"> </w:t>
      </w:r>
      <w:r>
        <w:t>внутренних</w:t>
      </w:r>
      <w:r>
        <w:rPr>
          <w:spacing w:val="10"/>
        </w:rPr>
        <w:t xml:space="preserve"> </w:t>
      </w:r>
      <w:r>
        <w:t>дел</w:t>
      </w:r>
      <w:r>
        <w:rPr>
          <w:spacing w:val="15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утвержденного</w:t>
      </w:r>
      <w:r>
        <w:rPr>
          <w:spacing w:val="15"/>
        </w:rPr>
        <w:t xml:space="preserve"> </w:t>
      </w:r>
      <w:r>
        <w:t>Указом</w:t>
      </w:r>
      <w:r>
        <w:rPr>
          <w:spacing w:val="-1"/>
        </w:rPr>
        <w:t xml:space="preserve"> </w:t>
      </w:r>
      <w:r>
        <w:t>Президента</w:t>
      </w:r>
      <w:r>
        <w:rPr>
          <w:spacing w:val="55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15</w:t>
      </w:r>
      <w:r>
        <w:rPr>
          <w:spacing w:val="54"/>
        </w:rPr>
        <w:t xml:space="preserve"> </w:t>
      </w:r>
      <w:r>
        <w:t>июня</w:t>
      </w:r>
      <w:r>
        <w:rPr>
          <w:spacing w:val="55"/>
        </w:rPr>
        <w:t xml:space="preserve"> </w:t>
      </w:r>
      <w:r>
        <w:t>1998</w:t>
      </w:r>
      <w:r>
        <w:rPr>
          <w:spacing w:val="54"/>
        </w:rPr>
        <w:t xml:space="preserve"> </w:t>
      </w:r>
      <w:r>
        <w:t>г.</w:t>
      </w:r>
      <w:r>
        <w:rPr>
          <w:spacing w:val="56"/>
        </w:rPr>
        <w:t xml:space="preserve"> </w:t>
      </w:r>
      <w:r>
        <w:t>N</w:t>
      </w:r>
      <w:r>
        <w:rPr>
          <w:spacing w:val="54"/>
        </w:rPr>
        <w:t xml:space="preserve"> </w:t>
      </w:r>
      <w:r>
        <w:t>711</w:t>
      </w:r>
      <w:r>
        <w:rPr>
          <w:spacing w:val="54"/>
        </w:rPr>
        <w:t xml:space="preserve"> </w:t>
      </w:r>
      <w:r>
        <w:t>"О</w:t>
      </w:r>
      <w:r>
        <w:rPr>
          <w:spacing w:val="54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мерах</w:t>
      </w:r>
      <w:r>
        <w:rPr>
          <w:spacing w:val="3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обеспечению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дорожного</w:t>
      </w:r>
      <w:r>
        <w:rPr>
          <w:spacing w:val="38"/>
        </w:rPr>
        <w:t xml:space="preserve"> </w:t>
      </w:r>
      <w:r>
        <w:t>движения"</w:t>
      </w:r>
      <w:r>
        <w:rPr>
          <w:spacing w:val="40"/>
        </w:rPr>
        <w:t xml:space="preserve"> </w:t>
      </w:r>
      <w:r>
        <w:t>(Собрание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1998,</w:t>
      </w:r>
      <w:r>
        <w:rPr>
          <w:spacing w:val="4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2897;</w:t>
      </w:r>
      <w:r>
        <w:rPr>
          <w:spacing w:val="1"/>
        </w:rPr>
        <w:t xml:space="preserve"> </w:t>
      </w:r>
      <w:r>
        <w:t>2018,</w:t>
      </w:r>
      <w:r>
        <w:rPr>
          <w:spacing w:val="4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38,</w:t>
      </w:r>
      <w:r>
        <w:rPr>
          <w:spacing w:val="-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5835).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Теоретическое</w:t>
      </w:r>
      <w:r>
        <w:rPr>
          <w:spacing w:val="2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в оборудованных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кабинетах. Наполняемость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должна</w:t>
      </w:r>
      <w:r>
        <w:rPr>
          <w:spacing w:val="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 w:rsidRPr="00335E4E">
        <w:t>30</w:t>
      </w:r>
      <w:r w:rsidRPr="00335E4E">
        <w:rPr>
          <w:spacing w:val="1"/>
        </w:rPr>
        <w:t xml:space="preserve"> </w:t>
      </w:r>
      <w:r>
        <w:t>человек.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Продолжительность</w:t>
      </w:r>
      <w:r>
        <w:rPr>
          <w:spacing w:val="13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теоретических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должна</w:t>
      </w:r>
      <w:r>
        <w:rPr>
          <w:spacing w:val="64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академический</w:t>
      </w:r>
      <w:r>
        <w:rPr>
          <w:spacing w:val="63"/>
        </w:rPr>
        <w:t xml:space="preserve"> </w:t>
      </w:r>
      <w:r>
        <w:t>час</w:t>
      </w:r>
      <w:r>
        <w:rPr>
          <w:spacing w:val="65"/>
        </w:rPr>
        <w:t xml:space="preserve"> </w:t>
      </w:r>
      <w:r>
        <w:t>(45</w:t>
      </w:r>
      <w:r>
        <w:rPr>
          <w:spacing w:val="64"/>
        </w:rPr>
        <w:t xml:space="preserve"> </w:t>
      </w:r>
      <w:r>
        <w:t>минут).</w:t>
      </w:r>
      <w:r>
        <w:rPr>
          <w:spacing w:val="66"/>
        </w:rPr>
        <w:t xml:space="preserve"> </w:t>
      </w:r>
      <w:r>
        <w:t>Продолжительность</w:t>
      </w:r>
      <w:r>
        <w:rPr>
          <w:spacing w:val="66"/>
        </w:rPr>
        <w:t xml:space="preserve"> </w:t>
      </w:r>
      <w:r>
        <w:lastRenderedPageBreak/>
        <w:t>учебного часа</w:t>
      </w:r>
      <w:r>
        <w:rPr>
          <w:spacing w:val="49"/>
        </w:rPr>
        <w:t xml:space="preserve"> </w:t>
      </w:r>
      <w:r>
        <w:t>практического</w:t>
      </w:r>
      <w:r>
        <w:rPr>
          <w:spacing w:val="49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вождению</w:t>
      </w:r>
      <w:r>
        <w:rPr>
          <w:spacing w:val="48"/>
        </w:rPr>
        <w:t xml:space="preserve"> </w:t>
      </w:r>
      <w:r>
        <w:t>должна</w:t>
      </w:r>
      <w:r>
        <w:rPr>
          <w:spacing w:val="50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1</w:t>
      </w:r>
      <w:r>
        <w:rPr>
          <w:spacing w:val="49"/>
        </w:rPr>
        <w:t xml:space="preserve"> </w:t>
      </w:r>
      <w:r>
        <w:t>астрономический</w:t>
      </w:r>
      <w:r>
        <w:rPr>
          <w:spacing w:val="49"/>
        </w:rPr>
        <w:t xml:space="preserve"> </w:t>
      </w:r>
      <w:r>
        <w:t>час (60</w:t>
      </w:r>
      <w:r>
        <w:rPr>
          <w:spacing w:val="1"/>
        </w:rPr>
        <w:t xml:space="preserve"> </w:t>
      </w:r>
      <w:r>
        <w:t>минут).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Расчетная</w:t>
      </w:r>
      <w:r>
        <w:rPr>
          <w:spacing w:val="44"/>
        </w:rPr>
        <w:t xml:space="preserve"> </w:t>
      </w:r>
      <w:r>
        <w:t>формула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определения</w:t>
      </w:r>
      <w:r>
        <w:rPr>
          <w:spacing w:val="38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числа</w:t>
      </w:r>
      <w:r>
        <w:rPr>
          <w:spacing w:val="43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кабинетов</w:t>
      </w:r>
      <w:r>
        <w:rPr>
          <w:spacing w:val="4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обучения:</w:t>
      </w:r>
    </w:p>
    <w:p w:rsidR="003E5AD2" w:rsidRPr="007B1DF8" w:rsidRDefault="003E5AD2" w:rsidP="00B151A3">
      <w:pPr>
        <w:pStyle w:val="a5"/>
        <w:kinsoku w:val="0"/>
        <w:overflowPunct w:val="0"/>
        <w:spacing w:before="224"/>
        <w:ind w:left="737"/>
        <w:rPr>
          <w:sz w:val="28"/>
          <w:szCs w:val="28"/>
          <w:u w:val="single"/>
        </w:rPr>
      </w:pPr>
      <w:r w:rsidRPr="007B1DF8">
        <w:rPr>
          <w:sz w:val="28"/>
          <w:szCs w:val="28"/>
        </w:rPr>
        <w:t xml:space="preserve">П =       </w:t>
      </w:r>
      <w:r w:rsidRPr="007B1DF8">
        <w:rPr>
          <w:sz w:val="28"/>
          <w:szCs w:val="28"/>
          <w:u w:val="single"/>
        </w:rPr>
        <w:t xml:space="preserve">Р </w:t>
      </w:r>
      <w:proofErr w:type="spellStart"/>
      <w:r w:rsidRPr="007B1DF8">
        <w:rPr>
          <w:sz w:val="28"/>
          <w:szCs w:val="28"/>
          <w:u w:val="single"/>
        </w:rPr>
        <w:t>гр</w:t>
      </w:r>
      <w:proofErr w:type="spellEnd"/>
      <w:r w:rsidRPr="007B1DF8">
        <w:rPr>
          <w:sz w:val="28"/>
          <w:szCs w:val="28"/>
          <w:u w:val="single"/>
        </w:rPr>
        <w:t xml:space="preserve"> </w:t>
      </w:r>
      <w:r w:rsidR="007B1DF8">
        <w:rPr>
          <w:sz w:val="28"/>
          <w:szCs w:val="28"/>
          <w:u w:val="single"/>
        </w:rPr>
        <w:t>*</w:t>
      </w:r>
      <w:r w:rsidRPr="007B1DF8">
        <w:rPr>
          <w:sz w:val="28"/>
          <w:szCs w:val="28"/>
          <w:u w:val="single"/>
        </w:rPr>
        <w:t xml:space="preserve"> n</w:t>
      </w:r>
    </w:p>
    <w:p w:rsidR="003E5AD2" w:rsidRPr="007B1DF8" w:rsidRDefault="007B1DF8" w:rsidP="003E5AD2">
      <w:pPr>
        <w:pStyle w:val="a3"/>
        <w:kinsoku w:val="0"/>
        <w:overflowPunct w:val="0"/>
      </w:pPr>
      <w:r>
        <w:t xml:space="preserve">            </w:t>
      </w:r>
      <w:r w:rsidRPr="007B1DF8">
        <w:t xml:space="preserve">0, 75 </w:t>
      </w:r>
      <w:r>
        <w:t>*</w:t>
      </w:r>
      <w:r w:rsidRPr="007B1DF8">
        <w:t xml:space="preserve"> Ф </w:t>
      </w:r>
      <w:proofErr w:type="spellStart"/>
      <w:r w:rsidRPr="007B1DF8">
        <w:t>пом</w:t>
      </w:r>
      <w:proofErr w:type="spellEnd"/>
      <w:r>
        <w:t>,</w:t>
      </w:r>
    </w:p>
    <w:p w:rsidR="003E5AD2" w:rsidRDefault="003E5AD2" w:rsidP="003E5AD2">
      <w:pPr>
        <w:pStyle w:val="a3"/>
        <w:kinsoku w:val="0"/>
        <w:overflowPunct w:val="0"/>
        <w:spacing w:before="200"/>
        <w:ind w:left="852"/>
      </w:pPr>
      <w:r>
        <w:t>где:</w:t>
      </w:r>
    </w:p>
    <w:p w:rsidR="003E5AD2" w:rsidRDefault="003E5AD2" w:rsidP="003E5AD2">
      <w:pPr>
        <w:pStyle w:val="a3"/>
        <w:kinsoku w:val="0"/>
        <w:overflowPunct w:val="0"/>
        <w:rPr>
          <w:sz w:val="20"/>
          <w:szCs w:val="20"/>
        </w:rPr>
      </w:pPr>
    </w:p>
    <w:p w:rsidR="003E5AD2" w:rsidRDefault="003E5AD2" w:rsidP="003E5AD2">
      <w:pPr>
        <w:pStyle w:val="a3"/>
        <w:kinsoku w:val="0"/>
        <w:overflowPunct w:val="0"/>
        <w:spacing w:before="167"/>
        <w:ind w:left="1088" w:right="889"/>
        <w:jc w:val="center"/>
        <w:rPr>
          <w:rFonts w:ascii="Calibri" w:hAnsi="Calibri" w:cs="Calibri"/>
          <w:sz w:val="22"/>
          <w:szCs w:val="22"/>
        </w:rPr>
        <w:sectPr w:rsidR="003E5AD2" w:rsidSect="000F345C">
          <w:type w:val="continuous"/>
          <w:pgSz w:w="11910" w:h="16840"/>
          <w:pgMar w:top="851" w:right="601" w:bottom="709" w:left="1418" w:header="720" w:footer="720" w:gutter="0"/>
          <w:cols w:space="720"/>
          <w:noEndnote/>
        </w:sectPr>
      </w:pPr>
    </w:p>
    <w:p w:rsidR="003E5AD2" w:rsidRDefault="003E5AD2" w:rsidP="003E5AD2">
      <w:pPr>
        <w:pStyle w:val="a3"/>
        <w:kinsoku w:val="0"/>
        <w:overflowPunct w:val="0"/>
        <w:spacing w:before="47"/>
        <w:ind w:left="713"/>
      </w:pPr>
      <w:r>
        <w:lastRenderedPageBreak/>
        <w:t>П</w:t>
      </w:r>
      <w:r>
        <w:rPr>
          <w:spacing w:val="-3"/>
        </w:rPr>
        <w:t xml:space="preserve"> </w:t>
      </w:r>
      <w:r>
        <w:t>- число</w:t>
      </w:r>
      <w:r>
        <w:rPr>
          <w:spacing w:val="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помещений;</w:t>
      </w:r>
    </w:p>
    <w:p w:rsidR="003E5AD2" w:rsidRDefault="003E5AD2" w:rsidP="00B151A3">
      <w:pPr>
        <w:pStyle w:val="a3"/>
        <w:kinsoku w:val="0"/>
        <w:overflowPunct w:val="0"/>
        <w:spacing w:before="239"/>
        <w:ind w:left="737" w:right="245" w:firstLine="542"/>
        <w:jc w:val="both"/>
      </w:pPr>
      <w:proofErr w:type="spellStart"/>
      <w:r>
        <w:t>Р</w:t>
      </w:r>
      <w:r>
        <w:rPr>
          <w:vertAlign w:val="subscript"/>
        </w:rPr>
        <w:t>гр</w:t>
      </w:r>
      <w:proofErr w:type="spellEnd"/>
      <w:r>
        <w:rPr>
          <w:spacing w:val="40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расчетное</w:t>
      </w:r>
      <w:r>
        <w:rPr>
          <w:spacing w:val="41"/>
        </w:rPr>
        <w:t xml:space="preserve"> </w:t>
      </w:r>
      <w:r>
        <w:t>учебное</w:t>
      </w:r>
      <w:r>
        <w:rPr>
          <w:spacing w:val="41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полного</w:t>
      </w:r>
      <w:r>
        <w:rPr>
          <w:spacing w:val="44"/>
        </w:rPr>
        <w:t xml:space="preserve"> </w:t>
      </w:r>
      <w:r>
        <w:t>курса</w:t>
      </w:r>
      <w:r>
        <w:rPr>
          <w:spacing w:val="41"/>
        </w:rPr>
        <w:t xml:space="preserve"> </w:t>
      </w:r>
      <w:r>
        <w:t>теоретического</w:t>
      </w:r>
      <w:r>
        <w:rPr>
          <w:spacing w:val="40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группу</w:t>
      </w:r>
      <w:r>
        <w:rPr>
          <w:spacing w:val="-3"/>
        </w:rPr>
        <w:t xml:space="preserve"> </w:t>
      </w:r>
      <w:r>
        <w:t>в часах;</w:t>
      </w:r>
    </w:p>
    <w:p w:rsidR="003E5AD2" w:rsidRDefault="003E5AD2" w:rsidP="003E5AD2">
      <w:pPr>
        <w:pStyle w:val="a3"/>
        <w:kinsoku w:val="0"/>
        <w:overflowPunct w:val="0"/>
        <w:spacing w:before="240"/>
        <w:ind w:left="713"/>
      </w:pPr>
      <w:r>
        <w:t>n</w:t>
      </w:r>
      <w:r>
        <w:rPr>
          <w:spacing w:val="-3"/>
        </w:rPr>
        <w:t xml:space="preserve"> </w:t>
      </w:r>
      <w:r>
        <w:t>- общее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групп;</w:t>
      </w:r>
    </w:p>
    <w:p w:rsidR="003E5AD2" w:rsidRDefault="003E5AD2" w:rsidP="00B151A3">
      <w:pPr>
        <w:pStyle w:val="a3"/>
        <w:kinsoku w:val="0"/>
        <w:overflowPunct w:val="0"/>
        <w:spacing w:before="245"/>
        <w:ind w:left="737" w:right="255" w:firstLine="542"/>
        <w:jc w:val="both"/>
      </w:pPr>
      <w:r>
        <w:t>0,75</w:t>
      </w:r>
      <w:r>
        <w:rPr>
          <w:spacing w:val="58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постоянный</w:t>
      </w:r>
      <w:r>
        <w:rPr>
          <w:spacing w:val="57"/>
        </w:rPr>
        <w:t xml:space="preserve"> </w:t>
      </w:r>
      <w:r>
        <w:t>коэффициент</w:t>
      </w:r>
      <w:r>
        <w:rPr>
          <w:spacing w:val="55"/>
        </w:rPr>
        <w:t xml:space="preserve"> </w:t>
      </w:r>
      <w:r>
        <w:t>(загрузка</w:t>
      </w:r>
      <w:r>
        <w:rPr>
          <w:spacing w:val="62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кабинета</w:t>
      </w:r>
      <w:r>
        <w:rPr>
          <w:spacing w:val="58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75%);</w:t>
      </w:r>
    </w:p>
    <w:p w:rsidR="003E5AD2" w:rsidRDefault="003E5AD2" w:rsidP="003E5AD2">
      <w:pPr>
        <w:pStyle w:val="a3"/>
        <w:kinsoku w:val="0"/>
        <w:overflowPunct w:val="0"/>
        <w:spacing w:before="239"/>
        <w:ind w:left="713"/>
      </w:pPr>
      <w:proofErr w:type="spellStart"/>
      <w:r>
        <w:t>Ф</w:t>
      </w:r>
      <w:r>
        <w:rPr>
          <w:vertAlign w:val="subscript"/>
        </w:rPr>
        <w:t>пом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фонд</w:t>
      </w:r>
      <w:r>
        <w:rPr>
          <w:spacing w:val="3"/>
        </w:rPr>
        <w:t xml:space="preserve"> </w:t>
      </w:r>
      <w:r>
        <w:t>времени использования</w:t>
      </w:r>
      <w:r>
        <w:rPr>
          <w:spacing w:val="2"/>
        </w:rPr>
        <w:t xml:space="preserve"> </w:t>
      </w:r>
      <w:r>
        <w:t>помещения</w:t>
      </w:r>
      <w:r>
        <w:rPr>
          <w:spacing w:val="2"/>
        </w:rPr>
        <w:t xml:space="preserve"> </w:t>
      </w:r>
      <w:r>
        <w:t>в часах.</w:t>
      </w:r>
    </w:p>
    <w:p w:rsidR="00E94349" w:rsidRPr="00E94349" w:rsidRDefault="00E94349" w:rsidP="00E94349">
      <w:pPr>
        <w:pStyle w:val="a5"/>
        <w:kinsoku w:val="0"/>
        <w:overflowPunct w:val="0"/>
        <w:spacing w:before="224"/>
        <w:ind w:left="737"/>
        <w:rPr>
          <w:sz w:val="28"/>
          <w:szCs w:val="28"/>
        </w:rPr>
      </w:pPr>
      <w:r w:rsidRPr="007B1DF8">
        <w:rPr>
          <w:sz w:val="28"/>
          <w:szCs w:val="28"/>
        </w:rPr>
        <w:t xml:space="preserve">П =       </w:t>
      </w:r>
      <w:r>
        <w:rPr>
          <w:sz w:val="28"/>
          <w:szCs w:val="28"/>
          <w:u w:val="single"/>
        </w:rPr>
        <w:t>132</w:t>
      </w:r>
      <w:r w:rsidRPr="007B1DF8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* 1     </w:t>
      </w:r>
      <w:r w:rsidRPr="000F345C">
        <w:rPr>
          <w:sz w:val="28"/>
          <w:szCs w:val="28"/>
        </w:rPr>
        <w:t>= 1</w:t>
      </w:r>
      <w:r>
        <w:rPr>
          <w:sz w:val="28"/>
          <w:szCs w:val="28"/>
        </w:rPr>
        <w:t>,33</w:t>
      </w:r>
    </w:p>
    <w:p w:rsidR="00E94349" w:rsidRPr="007B1DF8" w:rsidRDefault="00E94349" w:rsidP="00E94349">
      <w:pPr>
        <w:pStyle w:val="a3"/>
        <w:kinsoku w:val="0"/>
        <w:overflowPunct w:val="0"/>
      </w:pPr>
      <w:r>
        <w:t xml:space="preserve">                    </w:t>
      </w:r>
      <w:r w:rsidRPr="007B1DF8">
        <w:t xml:space="preserve">0, 75 </w:t>
      </w:r>
      <w:r>
        <w:t>* 132</w:t>
      </w:r>
    </w:p>
    <w:p w:rsidR="00977F8D" w:rsidRDefault="00977F8D" w:rsidP="00E94349">
      <w:pPr>
        <w:pStyle w:val="a3"/>
        <w:kinsoku w:val="0"/>
        <w:overflowPunct w:val="0"/>
        <w:spacing w:before="240"/>
        <w:ind w:right="257"/>
        <w:jc w:val="both"/>
      </w:pP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Обучение</w:t>
      </w:r>
      <w:r>
        <w:rPr>
          <w:spacing w:val="41"/>
        </w:rPr>
        <w:t xml:space="preserve"> </w:t>
      </w:r>
      <w:r>
        <w:t>вождению</w:t>
      </w:r>
      <w:r>
        <w:rPr>
          <w:spacing w:val="37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вне</w:t>
      </w:r>
      <w:r>
        <w:rPr>
          <w:spacing w:val="40"/>
        </w:rPr>
        <w:t xml:space="preserve"> </w:t>
      </w:r>
      <w:r>
        <w:t>сетки</w:t>
      </w:r>
      <w:r>
        <w:rPr>
          <w:spacing w:val="39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времени</w:t>
      </w:r>
      <w:r>
        <w:rPr>
          <w:spacing w:val="39"/>
        </w:rPr>
        <w:t xml:space="preserve"> </w:t>
      </w:r>
      <w:r>
        <w:t>мастером</w:t>
      </w:r>
      <w:r>
        <w:rPr>
          <w:spacing w:val="-1"/>
        </w:rPr>
        <w:t xml:space="preserve"> </w:t>
      </w:r>
      <w:r>
        <w:t>производственного</w:t>
      </w:r>
      <w:r>
        <w:rPr>
          <w:spacing w:val="16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индивидуально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каждым</w:t>
      </w:r>
      <w:r>
        <w:rPr>
          <w:spacing w:val="17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графиком</w:t>
      </w:r>
      <w:r>
        <w:rPr>
          <w:spacing w:val="2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вождению.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Обучение</w:t>
      </w:r>
      <w:r>
        <w:rPr>
          <w:spacing w:val="31"/>
        </w:rPr>
        <w:t xml:space="preserve"> </w:t>
      </w:r>
      <w:r>
        <w:t>вождению</w:t>
      </w:r>
      <w:r>
        <w:rPr>
          <w:spacing w:val="28"/>
        </w:rPr>
        <w:t xml:space="preserve"> </w:t>
      </w:r>
      <w:r>
        <w:t>состоит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первоначального</w:t>
      </w:r>
      <w:r>
        <w:rPr>
          <w:spacing w:val="29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вождению</w:t>
      </w:r>
      <w:r>
        <w:rPr>
          <w:spacing w:val="3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практическому</w:t>
      </w:r>
      <w:r>
        <w:rPr>
          <w:spacing w:val="59"/>
        </w:rPr>
        <w:t xml:space="preserve"> </w:t>
      </w:r>
      <w:r>
        <w:t>вождению</w:t>
      </w:r>
      <w:r>
        <w:rPr>
          <w:spacing w:val="57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маршрутах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дорожного движения.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Первоначальное</w:t>
      </w:r>
      <w:r>
        <w:rPr>
          <w:spacing w:val="48"/>
        </w:rPr>
        <w:t xml:space="preserve"> </w:t>
      </w:r>
      <w:r>
        <w:t>обучение</w:t>
      </w:r>
      <w:r>
        <w:rPr>
          <w:spacing w:val="48"/>
        </w:rPr>
        <w:t xml:space="preserve"> </w:t>
      </w:r>
      <w:r>
        <w:t>вождению</w:t>
      </w:r>
      <w:r>
        <w:rPr>
          <w:spacing w:val="50"/>
        </w:rPr>
        <w:t xml:space="preserve"> </w:t>
      </w:r>
      <w:r>
        <w:t>транспортных</w:t>
      </w:r>
      <w:r>
        <w:rPr>
          <w:spacing w:val="43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проводиться</w:t>
      </w:r>
      <w:r>
        <w:rPr>
          <w:spacing w:val="4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закрытых</w:t>
      </w:r>
      <w:r>
        <w:rPr>
          <w:spacing w:val="-3"/>
        </w:rPr>
        <w:t xml:space="preserve"> </w:t>
      </w:r>
      <w:r>
        <w:t>площадках.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К</w:t>
      </w:r>
      <w:r>
        <w:rPr>
          <w:spacing w:val="31"/>
        </w:rPr>
        <w:t xml:space="preserve"> </w:t>
      </w:r>
      <w:r>
        <w:t>обучению</w:t>
      </w:r>
      <w:r>
        <w:rPr>
          <w:spacing w:val="28"/>
        </w:rPr>
        <w:t xml:space="preserve"> </w:t>
      </w:r>
      <w:r>
        <w:t>практическому</w:t>
      </w:r>
      <w:r>
        <w:rPr>
          <w:spacing w:val="24"/>
        </w:rPr>
        <w:t xml:space="preserve"> </w:t>
      </w:r>
      <w:r>
        <w:t>вождению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дорожного</w:t>
      </w:r>
      <w:r>
        <w:rPr>
          <w:spacing w:val="30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допускаются</w:t>
      </w:r>
      <w:r>
        <w:rPr>
          <w:spacing w:val="43"/>
        </w:rPr>
        <w:t xml:space="preserve"> </w:t>
      </w:r>
      <w:r>
        <w:t>лица,</w:t>
      </w:r>
      <w:r>
        <w:rPr>
          <w:spacing w:val="44"/>
        </w:rPr>
        <w:t xml:space="preserve"> </w:t>
      </w:r>
      <w:r>
        <w:t>имеющие</w:t>
      </w:r>
      <w:r>
        <w:rPr>
          <w:spacing w:val="42"/>
        </w:rPr>
        <w:t xml:space="preserve"> </w:t>
      </w:r>
      <w:r>
        <w:t>первоначальные</w:t>
      </w:r>
      <w:r>
        <w:rPr>
          <w:spacing w:val="42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управления</w:t>
      </w:r>
      <w:r>
        <w:rPr>
          <w:spacing w:val="42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средством,</w:t>
      </w:r>
      <w:r>
        <w:rPr>
          <w:spacing w:val="13"/>
        </w:rPr>
        <w:t xml:space="preserve"> </w:t>
      </w:r>
      <w:r>
        <w:t>представившие</w:t>
      </w:r>
      <w:r>
        <w:rPr>
          <w:spacing w:val="12"/>
        </w:rPr>
        <w:t xml:space="preserve"> </w:t>
      </w:r>
      <w:r>
        <w:t>медицинскую</w:t>
      </w:r>
      <w:r>
        <w:rPr>
          <w:spacing w:val="9"/>
        </w:rPr>
        <w:t xml:space="preserve"> </w:t>
      </w:r>
      <w:r>
        <w:t>справку</w:t>
      </w:r>
      <w:r>
        <w:rPr>
          <w:spacing w:val="11"/>
        </w:rPr>
        <w:t xml:space="preserve"> </w:t>
      </w:r>
      <w:r>
        <w:t>установленного</w:t>
      </w:r>
      <w:r>
        <w:rPr>
          <w:spacing w:val="12"/>
        </w:rPr>
        <w:t xml:space="preserve"> </w:t>
      </w:r>
      <w:r>
        <w:t>образца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знающие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9"/>
        </w:rPr>
        <w:t xml:space="preserve"> </w:t>
      </w:r>
      <w:hyperlink r:id="rId31" w:history="1">
        <w:r>
          <w:t>Правил</w:t>
        </w:r>
        <w:r>
          <w:rPr>
            <w:spacing w:val="2"/>
          </w:rPr>
          <w:t xml:space="preserve"> </w:t>
        </w:r>
      </w:hyperlink>
      <w:r>
        <w:t>дорожного</w:t>
      </w:r>
      <w:r>
        <w:rPr>
          <w:spacing w:val="2"/>
        </w:rPr>
        <w:t xml:space="preserve"> </w:t>
      </w:r>
      <w:r>
        <w:t>движения.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Обучение</w:t>
      </w:r>
      <w:r>
        <w:rPr>
          <w:spacing w:val="7"/>
        </w:rPr>
        <w:t xml:space="preserve"> </w:t>
      </w:r>
      <w:r>
        <w:t>практическому вождению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дорожного</w:t>
      </w:r>
      <w:r>
        <w:rPr>
          <w:spacing w:val="7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проводится на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маршрутах,</w:t>
      </w:r>
      <w:r>
        <w:rPr>
          <w:spacing w:val="9"/>
        </w:rPr>
        <w:t xml:space="preserve"> </w:t>
      </w:r>
      <w:r>
        <w:t>утверждаемых</w:t>
      </w:r>
      <w:r>
        <w:rPr>
          <w:spacing w:val="2"/>
        </w:rPr>
        <w:t xml:space="preserve"> </w:t>
      </w:r>
      <w:r>
        <w:t>организацией,</w:t>
      </w:r>
      <w:r>
        <w:rPr>
          <w:spacing w:val="8"/>
        </w:rPr>
        <w:t xml:space="preserve"> </w:t>
      </w:r>
      <w:r>
        <w:t>осуществляющей образовательную деятельность.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На</w:t>
      </w:r>
      <w:r>
        <w:rPr>
          <w:spacing w:val="15"/>
        </w:rPr>
        <w:t xml:space="preserve"> </w:t>
      </w:r>
      <w:r>
        <w:t>занятии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вождению</w:t>
      </w:r>
      <w:r>
        <w:rPr>
          <w:spacing w:val="14"/>
        </w:rPr>
        <w:t xml:space="preserve"> </w:t>
      </w:r>
      <w:r>
        <w:t>мастер</w:t>
      </w:r>
      <w:r>
        <w:rPr>
          <w:spacing w:val="16"/>
        </w:rPr>
        <w:t xml:space="preserve"> </w:t>
      </w:r>
      <w:r>
        <w:t>производственного</w:t>
      </w:r>
      <w:r>
        <w:rPr>
          <w:spacing w:val="16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иметь</w:t>
      </w:r>
      <w:r>
        <w:rPr>
          <w:spacing w:val="13"/>
        </w:rPr>
        <w:t xml:space="preserve"> </w:t>
      </w:r>
      <w:r>
        <w:t>при себе</w:t>
      </w:r>
      <w:r>
        <w:rPr>
          <w:spacing w:val="7"/>
        </w:rPr>
        <w:t xml:space="preserve"> </w:t>
      </w:r>
      <w:r>
        <w:t>документ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вождению</w:t>
      </w:r>
      <w:r>
        <w:rPr>
          <w:spacing w:val="8"/>
        </w:rPr>
        <w:t xml:space="preserve"> </w:t>
      </w:r>
      <w:r>
        <w:t>транспортного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категории,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удостоверение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</w:t>
      </w:r>
      <w:r>
        <w:rPr>
          <w:spacing w:val="13"/>
        </w:rPr>
        <w:t xml:space="preserve"> </w:t>
      </w:r>
      <w:r>
        <w:t>управления</w:t>
      </w:r>
      <w:r>
        <w:rPr>
          <w:spacing w:val="14"/>
        </w:rPr>
        <w:t xml:space="preserve"> </w:t>
      </w:r>
      <w:r>
        <w:t>транспортным</w:t>
      </w:r>
      <w:r>
        <w:rPr>
          <w:spacing w:val="14"/>
        </w:rPr>
        <w:t xml:space="preserve"> </w:t>
      </w:r>
      <w:r>
        <w:t>средством соответствующей</w:t>
      </w:r>
      <w:r>
        <w:rPr>
          <w:spacing w:val="25"/>
        </w:rPr>
        <w:t xml:space="preserve"> </w:t>
      </w:r>
      <w:r>
        <w:t>категории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подкатегории</w:t>
      </w:r>
      <w:r>
        <w:rPr>
          <w:spacing w:val="25"/>
        </w:rPr>
        <w:t xml:space="preserve"> </w:t>
      </w:r>
      <w:r>
        <w:t>согласно</w:t>
      </w:r>
      <w:r>
        <w:rPr>
          <w:spacing w:val="25"/>
        </w:rPr>
        <w:t xml:space="preserve"> </w:t>
      </w:r>
      <w:r>
        <w:t>особым</w:t>
      </w:r>
      <w:r>
        <w:rPr>
          <w:spacing w:val="26"/>
        </w:rPr>
        <w:t xml:space="preserve"> </w:t>
      </w:r>
      <w:r>
        <w:t>условиям</w:t>
      </w:r>
      <w:r>
        <w:rPr>
          <w:spacing w:val="26"/>
        </w:rPr>
        <w:t xml:space="preserve"> </w:t>
      </w:r>
      <w:r>
        <w:t>допуска</w:t>
      </w:r>
      <w:r>
        <w:rPr>
          <w:spacing w:val="25"/>
        </w:rPr>
        <w:t xml:space="preserve"> </w:t>
      </w:r>
      <w:r>
        <w:t>к работе,</w:t>
      </w:r>
      <w:r>
        <w:rPr>
          <w:spacing w:val="57"/>
        </w:rPr>
        <w:t xml:space="preserve"> </w:t>
      </w:r>
      <w:r>
        <w:t>указанным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hyperlink r:id="rId32" w:history="1">
        <w:r>
          <w:t>пункте</w:t>
        </w:r>
        <w:r>
          <w:rPr>
            <w:spacing w:val="56"/>
          </w:rPr>
          <w:t xml:space="preserve"> </w:t>
        </w:r>
        <w:r>
          <w:t>3.1</w:t>
        </w:r>
      </w:hyperlink>
      <w:r>
        <w:rPr>
          <w:spacing w:val="63"/>
        </w:rPr>
        <w:t xml:space="preserve"> </w:t>
      </w:r>
      <w:r>
        <w:t>профессионального</w:t>
      </w:r>
      <w:r>
        <w:rPr>
          <w:spacing w:val="55"/>
        </w:rPr>
        <w:t xml:space="preserve"> </w:t>
      </w:r>
      <w:r>
        <w:t>стандарта</w:t>
      </w:r>
      <w:r>
        <w:rPr>
          <w:spacing w:val="56"/>
        </w:rPr>
        <w:t xml:space="preserve"> </w:t>
      </w:r>
      <w:r>
        <w:t>"Мастер производственного</w:t>
      </w:r>
      <w:r>
        <w:rPr>
          <w:spacing w:val="51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вождению</w:t>
      </w:r>
      <w:r>
        <w:rPr>
          <w:spacing w:val="50"/>
        </w:rPr>
        <w:t xml:space="preserve"> </w:t>
      </w:r>
      <w:r>
        <w:t>транспортных</w:t>
      </w:r>
      <w:r>
        <w:rPr>
          <w:spacing w:val="47"/>
        </w:rPr>
        <w:t xml:space="preserve"> </w:t>
      </w:r>
      <w:r>
        <w:lastRenderedPageBreak/>
        <w:t>средств</w:t>
      </w:r>
      <w:r>
        <w:rPr>
          <w:spacing w:val="50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категорий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подкатегорий",</w:t>
      </w:r>
      <w:r>
        <w:rPr>
          <w:spacing w:val="36"/>
        </w:rPr>
        <w:t xml:space="preserve"> </w:t>
      </w:r>
      <w:r>
        <w:t>утвержденного</w:t>
      </w:r>
      <w:r>
        <w:rPr>
          <w:spacing w:val="35"/>
        </w:rPr>
        <w:t xml:space="preserve"> </w:t>
      </w:r>
      <w:r>
        <w:t>приказом</w:t>
      </w:r>
      <w:r>
        <w:rPr>
          <w:spacing w:val="35"/>
        </w:rPr>
        <w:t xml:space="preserve"> </w:t>
      </w:r>
      <w:r>
        <w:t>Министерства</w:t>
      </w:r>
      <w:r>
        <w:rPr>
          <w:spacing w:val="35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 социальной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28</w:t>
      </w:r>
      <w:r>
        <w:rPr>
          <w:spacing w:val="10"/>
        </w:rPr>
        <w:t xml:space="preserve"> </w:t>
      </w:r>
      <w:r>
        <w:t>сентября</w:t>
      </w:r>
      <w:r>
        <w:rPr>
          <w:spacing w:val="11"/>
        </w:rPr>
        <w:t xml:space="preserve"> </w:t>
      </w:r>
      <w:r>
        <w:t>2018</w:t>
      </w:r>
      <w:r>
        <w:rPr>
          <w:spacing w:val="10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N</w:t>
      </w:r>
      <w:r>
        <w:rPr>
          <w:spacing w:val="15"/>
        </w:rPr>
        <w:t xml:space="preserve"> </w:t>
      </w:r>
      <w:r>
        <w:t>603н</w:t>
      </w:r>
      <w:r>
        <w:rPr>
          <w:spacing w:val="-1"/>
        </w:rPr>
        <w:t xml:space="preserve"> </w:t>
      </w:r>
      <w:r>
        <w:t>(зарегистрирован</w:t>
      </w:r>
      <w:r>
        <w:rPr>
          <w:spacing w:val="44"/>
        </w:rPr>
        <w:t xml:space="preserve"> </w:t>
      </w:r>
      <w:r>
        <w:t>Министерством</w:t>
      </w:r>
      <w:r>
        <w:rPr>
          <w:spacing w:val="50"/>
        </w:rPr>
        <w:t xml:space="preserve"> </w:t>
      </w:r>
      <w:r>
        <w:t>юстиции</w:t>
      </w:r>
      <w:r>
        <w:rPr>
          <w:spacing w:val="44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16</w:t>
      </w:r>
      <w:r>
        <w:rPr>
          <w:spacing w:val="44"/>
        </w:rPr>
        <w:t xml:space="preserve"> </w:t>
      </w:r>
      <w:r>
        <w:t>октября</w:t>
      </w:r>
      <w:r>
        <w:rPr>
          <w:spacing w:val="46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 N</w:t>
      </w:r>
      <w:r>
        <w:rPr>
          <w:spacing w:val="2"/>
        </w:rPr>
        <w:t xml:space="preserve"> </w:t>
      </w:r>
      <w:r>
        <w:t>52440).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Транспортное</w:t>
      </w:r>
      <w:r>
        <w:rPr>
          <w:spacing w:val="65"/>
        </w:rPr>
        <w:t xml:space="preserve"> </w:t>
      </w:r>
      <w:r>
        <w:t>средство,</w:t>
      </w:r>
      <w:r>
        <w:rPr>
          <w:spacing w:val="65"/>
        </w:rPr>
        <w:t xml:space="preserve"> </w:t>
      </w:r>
      <w:r>
        <w:t>используемое</w:t>
      </w:r>
      <w:r>
        <w:rPr>
          <w:spacing w:val="64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обучения</w:t>
      </w:r>
      <w:r>
        <w:rPr>
          <w:spacing w:val="64"/>
        </w:rPr>
        <w:t xml:space="preserve"> </w:t>
      </w:r>
      <w:r>
        <w:t>вождению,</w:t>
      </w:r>
      <w:r>
        <w:rPr>
          <w:spacing w:val="65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33"/>
        </w:rPr>
        <w:t xml:space="preserve"> </w:t>
      </w:r>
      <w:r>
        <w:t>материально-техническим</w:t>
      </w:r>
      <w:r>
        <w:rPr>
          <w:spacing w:val="36"/>
        </w:rPr>
        <w:t xml:space="preserve"> </w:t>
      </w:r>
      <w:r>
        <w:t>условиям,</w:t>
      </w:r>
      <w:r>
        <w:rPr>
          <w:spacing w:val="37"/>
        </w:rPr>
        <w:t xml:space="preserve"> </w:t>
      </w:r>
      <w:r>
        <w:t>предусмотренным</w:t>
      </w:r>
      <w:r>
        <w:rPr>
          <w:spacing w:val="43"/>
        </w:rPr>
        <w:t xml:space="preserve"> </w:t>
      </w:r>
      <w:r>
        <w:t>пунктом</w:t>
      </w:r>
      <w:r>
        <w:rPr>
          <w:spacing w:val="36"/>
        </w:rPr>
        <w:t xml:space="preserve"> </w:t>
      </w:r>
      <w:r w:rsidR="00D93E1D" w:rsidRPr="00D93E1D">
        <w:t>6</w:t>
      </w:r>
      <w:r>
        <w:t>.4 Программы.</w:t>
      </w:r>
    </w:p>
    <w:p w:rsidR="003E5AD2" w:rsidRDefault="003E5AD2" w:rsidP="00977F8D">
      <w:pPr>
        <w:pStyle w:val="a3"/>
        <w:kinsoku w:val="0"/>
        <w:overflowPunct w:val="0"/>
        <w:ind w:firstLine="709"/>
        <w:rPr>
          <w:sz w:val="20"/>
          <w:szCs w:val="20"/>
        </w:rPr>
      </w:pPr>
    </w:p>
    <w:p w:rsidR="003E5AD2" w:rsidRPr="007B1DF8" w:rsidRDefault="00B76CB7" w:rsidP="00977F8D">
      <w:pPr>
        <w:pStyle w:val="a3"/>
        <w:kinsoku w:val="0"/>
        <w:overflowPunct w:val="0"/>
        <w:ind w:firstLine="709"/>
        <w:jc w:val="both"/>
      </w:pPr>
      <w:r>
        <w:t>5</w:t>
      </w:r>
      <w:r w:rsidR="007B1DF8">
        <w:t xml:space="preserve">.2. </w:t>
      </w:r>
      <w:r w:rsidR="003E5AD2" w:rsidRPr="007B1DF8">
        <w:t>Педагогические работники, реализующие образовательную программу, в том числе</w:t>
      </w:r>
      <w:r w:rsidR="003E5AD2" w:rsidRPr="007B1DF8">
        <w:rPr>
          <w:spacing w:val="70"/>
        </w:rPr>
        <w:t xml:space="preserve"> </w:t>
      </w:r>
      <w:r w:rsidR="003E5AD2" w:rsidRPr="007B1DF8">
        <w:t>преподаватели</w:t>
      </w:r>
      <w:r w:rsidR="003E5AD2" w:rsidRPr="007B1DF8">
        <w:rPr>
          <w:spacing w:val="67"/>
        </w:rPr>
        <w:t xml:space="preserve"> </w:t>
      </w:r>
      <w:r w:rsidR="003E5AD2" w:rsidRPr="007B1DF8">
        <w:t>по</w:t>
      </w:r>
      <w:r w:rsidR="003E5AD2" w:rsidRPr="007B1DF8">
        <w:rPr>
          <w:spacing w:val="67"/>
        </w:rPr>
        <w:t xml:space="preserve"> </w:t>
      </w:r>
      <w:r w:rsidR="003E5AD2" w:rsidRPr="007B1DF8">
        <w:t>программам</w:t>
      </w:r>
      <w:r w:rsidR="003E5AD2" w:rsidRPr="007B1DF8">
        <w:rPr>
          <w:spacing w:val="69"/>
        </w:rPr>
        <w:t xml:space="preserve"> </w:t>
      </w:r>
      <w:r w:rsidR="003E5AD2" w:rsidRPr="007B1DF8">
        <w:t>профессионального</w:t>
      </w:r>
      <w:r w:rsidR="003E5AD2" w:rsidRPr="007B1DF8">
        <w:rPr>
          <w:spacing w:val="68"/>
        </w:rPr>
        <w:t xml:space="preserve"> </w:t>
      </w:r>
      <w:r w:rsidR="003E5AD2" w:rsidRPr="007B1DF8">
        <w:t>обучения,</w:t>
      </w:r>
      <w:r w:rsidR="003E5AD2" w:rsidRPr="007B1DF8">
        <w:rPr>
          <w:spacing w:val="70"/>
        </w:rPr>
        <w:t xml:space="preserve"> </w:t>
      </w:r>
      <w:r w:rsidR="003E5AD2" w:rsidRPr="007B1DF8">
        <w:t>мастера производственного</w:t>
      </w:r>
      <w:r w:rsidR="003E5AD2" w:rsidRPr="007B1DF8">
        <w:rPr>
          <w:spacing w:val="31"/>
        </w:rPr>
        <w:t xml:space="preserve"> </w:t>
      </w:r>
      <w:r w:rsidR="003E5AD2" w:rsidRPr="007B1DF8">
        <w:t>обучения,</w:t>
      </w:r>
      <w:r w:rsidR="003E5AD2" w:rsidRPr="007B1DF8">
        <w:rPr>
          <w:spacing w:val="33"/>
        </w:rPr>
        <w:t xml:space="preserve"> </w:t>
      </w:r>
      <w:r w:rsidR="003E5AD2" w:rsidRPr="007B1DF8">
        <w:t>должны</w:t>
      </w:r>
      <w:r w:rsidR="003E5AD2" w:rsidRPr="007B1DF8">
        <w:rPr>
          <w:spacing w:val="30"/>
        </w:rPr>
        <w:t xml:space="preserve"> </w:t>
      </w:r>
      <w:r w:rsidR="003E5AD2" w:rsidRPr="007B1DF8">
        <w:t>удовлетворять</w:t>
      </w:r>
      <w:r w:rsidR="003E5AD2" w:rsidRPr="007B1DF8">
        <w:rPr>
          <w:spacing w:val="28"/>
        </w:rPr>
        <w:t xml:space="preserve"> </w:t>
      </w:r>
      <w:r w:rsidR="003E5AD2" w:rsidRPr="007B1DF8">
        <w:t>квалификационным</w:t>
      </w:r>
      <w:r w:rsidR="003E5AD2" w:rsidRPr="007B1DF8">
        <w:rPr>
          <w:spacing w:val="-2"/>
        </w:rPr>
        <w:t xml:space="preserve"> </w:t>
      </w:r>
      <w:r w:rsidR="003E5AD2" w:rsidRPr="007B1DF8">
        <w:t>требованиям,</w:t>
      </w:r>
      <w:r w:rsidR="003E5AD2" w:rsidRPr="007B1DF8">
        <w:rPr>
          <w:spacing w:val="5"/>
        </w:rPr>
        <w:t xml:space="preserve"> </w:t>
      </w:r>
      <w:r w:rsidR="003E5AD2" w:rsidRPr="007B1DF8">
        <w:t>указанным</w:t>
      </w:r>
      <w:r w:rsidR="003E5AD2" w:rsidRPr="007B1DF8">
        <w:rPr>
          <w:spacing w:val="4"/>
        </w:rPr>
        <w:t xml:space="preserve"> </w:t>
      </w:r>
      <w:r w:rsidR="003E5AD2" w:rsidRPr="007B1DF8">
        <w:t>в</w:t>
      </w:r>
      <w:r w:rsidR="003E5AD2" w:rsidRPr="007B1DF8">
        <w:rPr>
          <w:spacing w:val="1"/>
        </w:rPr>
        <w:t xml:space="preserve"> </w:t>
      </w:r>
      <w:r w:rsidR="003E5AD2" w:rsidRPr="007B1DF8">
        <w:t>квалификационных</w:t>
      </w:r>
      <w:r w:rsidR="003E5AD2" w:rsidRPr="007B1DF8">
        <w:rPr>
          <w:spacing w:val="68"/>
        </w:rPr>
        <w:t xml:space="preserve"> </w:t>
      </w:r>
      <w:r w:rsidR="003E5AD2" w:rsidRPr="007B1DF8">
        <w:t>справочниках</w:t>
      </w:r>
      <w:r w:rsidR="003E5AD2" w:rsidRPr="007B1DF8">
        <w:rPr>
          <w:spacing w:val="68"/>
        </w:rPr>
        <w:t xml:space="preserve"> </w:t>
      </w:r>
      <w:r w:rsidR="003E5AD2" w:rsidRPr="007B1DF8">
        <w:t>по</w:t>
      </w:r>
      <w:r w:rsidR="003E5AD2" w:rsidRPr="007B1DF8">
        <w:rPr>
          <w:spacing w:val="3"/>
        </w:rPr>
        <w:t xml:space="preserve"> </w:t>
      </w:r>
      <w:r w:rsidR="003E5AD2" w:rsidRPr="007B1DF8">
        <w:t>соответствующим</w:t>
      </w:r>
      <w:r w:rsidR="003E5AD2" w:rsidRPr="007B1DF8">
        <w:rPr>
          <w:spacing w:val="-1"/>
        </w:rPr>
        <w:t xml:space="preserve"> </w:t>
      </w:r>
      <w:r w:rsidR="003E5AD2" w:rsidRPr="007B1DF8">
        <w:t>должностям</w:t>
      </w:r>
      <w:r w:rsidR="003E5AD2" w:rsidRPr="007B1DF8">
        <w:rPr>
          <w:spacing w:val="3"/>
        </w:rPr>
        <w:t xml:space="preserve"> </w:t>
      </w:r>
      <w:r w:rsidR="003E5AD2" w:rsidRPr="007B1DF8">
        <w:t>и</w:t>
      </w:r>
      <w:r w:rsidR="003E5AD2" w:rsidRPr="007B1DF8">
        <w:rPr>
          <w:spacing w:val="1"/>
        </w:rPr>
        <w:t xml:space="preserve"> </w:t>
      </w:r>
      <w:r w:rsidR="003E5AD2" w:rsidRPr="007B1DF8">
        <w:t>(или) профессиональных</w:t>
      </w:r>
      <w:r w:rsidR="003E5AD2" w:rsidRPr="007B1DF8">
        <w:rPr>
          <w:spacing w:val="-3"/>
        </w:rPr>
        <w:t xml:space="preserve"> </w:t>
      </w:r>
      <w:r w:rsidR="003E5AD2" w:rsidRPr="007B1DF8">
        <w:t>стандартах.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Преподаватели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программам</w:t>
      </w:r>
      <w:r>
        <w:rPr>
          <w:spacing w:val="15"/>
        </w:rPr>
        <w:t xml:space="preserve"> </w:t>
      </w:r>
      <w:r>
        <w:t>профессионального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удовлетворять</w:t>
      </w:r>
      <w:r>
        <w:rPr>
          <w:spacing w:val="52"/>
        </w:rPr>
        <w:t xml:space="preserve"> </w:t>
      </w:r>
      <w:r>
        <w:t>требованиям</w:t>
      </w:r>
      <w:r>
        <w:rPr>
          <w:spacing w:val="60"/>
        </w:rPr>
        <w:t xml:space="preserve"> </w:t>
      </w:r>
      <w:hyperlink r:id="rId33" w:history="1">
        <w:r>
          <w:t>приказа</w:t>
        </w:r>
      </w:hyperlink>
      <w:r>
        <w:rPr>
          <w:spacing w:val="57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здравоохранения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26</w:t>
      </w:r>
      <w:r>
        <w:rPr>
          <w:spacing w:val="8"/>
        </w:rPr>
        <w:t xml:space="preserve"> </w:t>
      </w:r>
      <w:r>
        <w:t>августа</w:t>
      </w:r>
      <w:r>
        <w:rPr>
          <w:spacing w:val="9"/>
        </w:rPr>
        <w:t xml:space="preserve"> </w:t>
      </w:r>
      <w:r>
        <w:t>2010</w:t>
      </w:r>
      <w:r>
        <w:rPr>
          <w:spacing w:val="8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761н</w:t>
      </w:r>
      <w:r>
        <w:rPr>
          <w:spacing w:val="8"/>
        </w:rPr>
        <w:t xml:space="preserve"> </w:t>
      </w:r>
      <w:r>
        <w:t>"Об</w:t>
      </w:r>
      <w:r>
        <w:rPr>
          <w:spacing w:val="10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Единого</w:t>
      </w:r>
      <w:r>
        <w:rPr>
          <w:spacing w:val="35"/>
        </w:rPr>
        <w:t xml:space="preserve"> </w:t>
      </w:r>
      <w:r>
        <w:t>квалификационного</w:t>
      </w:r>
      <w:r>
        <w:rPr>
          <w:spacing w:val="35"/>
        </w:rPr>
        <w:t xml:space="preserve"> </w:t>
      </w:r>
      <w:r>
        <w:t>справочника</w:t>
      </w:r>
      <w:r>
        <w:rPr>
          <w:spacing w:val="36"/>
        </w:rPr>
        <w:t xml:space="preserve"> </w:t>
      </w:r>
      <w:r>
        <w:t>должностей</w:t>
      </w:r>
      <w:r>
        <w:rPr>
          <w:spacing w:val="35"/>
        </w:rPr>
        <w:t xml:space="preserve"> </w:t>
      </w:r>
      <w:r>
        <w:t>руководителей,</w:t>
      </w:r>
      <w:r>
        <w:rPr>
          <w:spacing w:val="37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служащих,</w:t>
      </w:r>
      <w:r>
        <w:rPr>
          <w:spacing w:val="20"/>
        </w:rPr>
        <w:t xml:space="preserve"> </w:t>
      </w:r>
      <w:r>
        <w:t>раздел</w:t>
      </w:r>
      <w:r>
        <w:rPr>
          <w:spacing w:val="18"/>
        </w:rPr>
        <w:t xml:space="preserve"> </w:t>
      </w:r>
      <w:r>
        <w:t>"Квалификационные</w:t>
      </w:r>
      <w:r>
        <w:rPr>
          <w:spacing w:val="19"/>
        </w:rPr>
        <w:t xml:space="preserve"> </w:t>
      </w:r>
      <w:r>
        <w:t>характеристики</w:t>
      </w:r>
      <w:r>
        <w:rPr>
          <w:spacing w:val="17"/>
        </w:rPr>
        <w:t xml:space="preserve"> </w:t>
      </w:r>
      <w:r>
        <w:t>должностей</w:t>
      </w:r>
      <w:r>
        <w:rPr>
          <w:spacing w:val="17"/>
        </w:rPr>
        <w:t xml:space="preserve"> </w:t>
      </w:r>
      <w:r>
        <w:t>работников образования"  (зарегистрирован</w:t>
      </w:r>
      <w:r>
        <w:rPr>
          <w:spacing w:val="3"/>
        </w:rPr>
        <w:t xml:space="preserve"> </w:t>
      </w:r>
      <w:r>
        <w:t>Министерством</w:t>
      </w:r>
      <w:r>
        <w:rPr>
          <w:spacing w:val="4"/>
        </w:rPr>
        <w:t xml:space="preserve"> </w:t>
      </w:r>
      <w:r>
        <w:t>юстиции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октября</w:t>
      </w:r>
      <w:r>
        <w:rPr>
          <w:spacing w:val="19"/>
        </w:rPr>
        <w:t xml:space="preserve"> </w:t>
      </w:r>
      <w:r>
        <w:t>2010</w:t>
      </w:r>
      <w:r>
        <w:rPr>
          <w:spacing w:val="18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регистрационный</w:t>
      </w:r>
      <w:r>
        <w:rPr>
          <w:spacing w:val="17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18638)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изменением,</w:t>
      </w:r>
      <w:r>
        <w:rPr>
          <w:spacing w:val="20"/>
        </w:rPr>
        <w:t xml:space="preserve"> </w:t>
      </w:r>
      <w:r>
        <w:t>внесенным</w:t>
      </w:r>
      <w:r>
        <w:rPr>
          <w:spacing w:val="18"/>
        </w:rPr>
        <w:t xml:space="preserve"> </w:t>
      </w:r>
      <w:r>
        <w:t>приказом Министерства</w:t>
      </w:r>
      <w:r>
        <w:rPr>
          <w:spacing w:val="12"/>
        </w:rPr>
        <w:t xml:space="preserve"> </w:t>
      </w:r>
      <w:r>
        <w:t>здравоохранения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социального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31 мая</w:t>
      </w:r>
      <w:r>
        <w:rPr>
          <w:spacing w:val="3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448н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"/>
        </w:rPr>
        <w:t xml:space="preserve"> </w:t>
      </w:r>
      <w:r>
        <w:t>юстиции</w:t>
      </w:r>
      <w:r>
        <w:rPr>
          <w:spacing w:val="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3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 N</w:t>
      </w:r>
      <w:r>
        <w:rPr>
          <w:spacing w:val="2"/>
        </w:rPr>
        <w:t xml:space="preserve"> </w:t>
      </w:r>
      <w:r>
        <w:t>21240).</w:t>
      </w:r>
    </w:p>
    <w:p w:rsidR="003E5AD2" w:rsidRDefault="003E5AD2" w:rsidP="00977F8D">
      <w:pPr>
        <w:pStyle w:val="a3"/>
        <w:kinsoku w:val="0"/>
        <w:overflowPunct w:val="0"/>
        <w:ind w:firstLine="709"/>
        <w:jc w:val="both"/>
      </w:pPr>
      <w:r>
        <w:t>Мастер</w:t>
      </w:r>
      <w:r>
        <w:rPr>
          <w:spacing w:val="64"/>
        </w:rPr>
        <w:t xml:space="preserve"> </w:t>
      </w:r>
      <w:r>
        <w:t>производственного</w:t>
      </w:r>
      <w:r>
        <w:rPr>
          <w:spacing w:val="64"/>
        </w:rPr>
        <w:t xml:space="preserve"> </w:t>
      </w:r>
      <w:r>
        <w:t>обучения</w:t>
      </w:r>
      <w:r>
        <w:rPr>
          <w:spacing w:val="69"/>
        </w:rPr>
        <w:t xml:space="preserve"> </w:t>
      </w:r>
      <w:r>
        <w:t>должен</w:t>
      </w:r>
      <w:r>
        <w:rPr>
          <w:spacing w:val="63"/>
        </w:rPr>
        <w:t xml:space="preserve"> </w:t>
      </w:r>
      <w:r>
        <w:t>удовлетворять</w:t>
      </w:r>
      <w:r>
        <w:rPr>
          <w:spacing w:val="6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23"/>
        </w:rPr>
        <w:t xml:space="preserve"> </w:t>
      </w:r>
      <w:hyperlink r:id="rId34" w:history="1">
        <w:r>
          <w:t>стандарта</w:t>
        </w:r>
      </w:hyperlink>
      <w:r>
        <w:rPr>
          <w:spacing w:val="28"/>
        </w:rPr>
        <w:t xml:space="preserve"> </w:t>
      </w:r>
      <w:r>
        <w:t>"Мастер</w:t>
      </w:r>
      <w:r>
        <w:rPr>
          <w:spacing w:val="20"/>
        </w:rPr>
        <w:t xml:space="preserve"> </w:t>
      </w:r>
      <w:r>
        <w:t>производственного</w:t>
      </w:r>
      <w:r>
        <w:rPr>
          <w:spacing w:val="20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вождению</w:t>
      </w:r>
      <w:r>
        <w:rPr>
          <w:spacing w:val="-1"/>
        </w:rPr>
        <w:t xml:space="preserve"> </w:t>
      </w:r>
      <w:r>
        <w:t>транспортных</w:t>
      </w:r>
      <w:r>
        <w:rPr>
          <w:spacing w:val="30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соответствующих</w:t>
      </w:r>
      <w:r>
        <w:rPr>
          <w:spacing w:val="30"/>
        </w:rPr>
        <w:t xml:space="preserve"> </w:t>
      </w:r>
      <w:r>
        <w:t>категорий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подкатегорий",</w:t>
      </w:r>
      <w:r>
        <w:rPr>
          <w:spacing w:val="37"/>
        </w:rPr>
        <w:t xml:space="preserve"> </w:t>
      </w:r>
      <w:r>
        <w:t>утвержденного</w:t>
      </w:r>
      <w:r>
        <w:rPr>
          <w:spacing w:val="-2"/>
        </w:rPr>
        <w:t xml:space="preserve"> </w:t>
      </w:r>
      <w:r>
        <w:t>приказом</w:t>
      </w:r>
      <w:r>
        <w:rPr>
          <w:spacing w:val="55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труда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защиты</w:t>
      </w:r>
      <w:r>
        <w:rPr>
          <w:spacing w:val="54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сентября</w:t>
      </w:r>
      <w:r>
        <w:rPr>
          <w:spacing w:val="28"/>
        </w:rPr>
        <w:t xml:space="preserve"> </w:t>
      </w:r>
      <w:r>
        <w:t>2018</w:t>
      </w:r>
      <w:r>
        <w:rPr>
          <w:spacing w:val="27"/>
        </w:rPr>
        <w:t xml:space="preserve"> </w:t>
      </w:r>
      <w:r>
        <w:t>г.</w:t>
      </w:r>
      <w:r>
        <w:rPr>
          <w:spacing w:val="29"/>
        </w:rPr>
        <w:t xml:space="preserve"> </w:t>
      </w:r>
      <w:r>
        <w:t>N</w:t>
      </w:r>
      <w:r>
        <w:rPr>
          <w:spacing w:val="28"/>
        </w:rPr>
        <w:t xml:space="preserve"> </w:t>
      </w:r>
      <w:r>
        <w:t>603н</w:t>
      </w:r>
      <w:r>
        <w:rPr>
          <w:spacing w:val="27"/>
        </w:rPr>
        <w:t xml:space="preserve"> </w:t>
      </w:r>
      <w:r>
        <w:t>(зарегистрирован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7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октября</w:t>
      </w:r>
      <w:r>
        <w:rPr>
          <w:spacing w:val="3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52440).</w:t>
      </w:r>
    </w:p>
    <w:p w:rsidR="003E5AD2" w:rsidRPr="00B76CB7" w:rsidRDefault="003E5AD2" w:rsidP="00B76CB7">
      <w:pPr>
        <w:pStyle w:val="a7"/>
        <w:numPr>
          <w:ilvl w:val="1"/>
          <w:numId w:val="28"/>
        </w:numPr>
        <w:tabs>
          <w:tab w:val="left" w:pos="1606"/>
        </w:tabs>
        <w:kinsoku w:val="0"/>
        <w:overflowPunct w:val="0"/>
        <w:ind w:left="0" w:firstLine="709"/>
        <w:jc w:val="both"/>
        <w:rPr>
          <w:sz w:val="28"/>
          <w:szCs w:val="28"/>
        </w:rPr>
      </w:pPr>
      <w:r w:rsidRPr="00B76CB7">
        <w:rPr>
          <w:sz w:val="28"/>
          <w:szCs w:val="28"/>
        </w:rPr>
        <w:t>Информационно-методические условия реализации образовательной</w:t>
      </w:r>
      <w:r w:rsidRPr="00B76CB7">
        <w:rPr>
          <w:spacing w:val="-1"/>
          <w:sz w:val="28"/>
          <w:szCs w:val="28"/>
        </w:rPr>
        <w:t xml:space="preserve"> </w:t>
      </w:r>
      <w:r w:rsidRPr="00B76CB7">
        <w:rPr>
          <w:sz w:val="28"/>
          <w:szCs w:val="28"/>
        </w:rPr>
        <w:t>программы</w:t>
      </w:r>
      <w:r w:rsidRPr="00B76CB7">
        <w:rPr>
          <w:spacing w:val="1"/>
          <w:sz w:val="28"/>
          <w:szCs w:val="28"/>
        </w:rPr>
        <w:t xml:space="preserve"> </w:t>
      </w:r>
      <w:r w:rsidRPr="00B76CB7">
        <w:rPr>
          <w:sz w:val="28"/>
          <w:szCs w:val="28"/>
        </w:rPr>
        <w:t>включают:</w:t>
      </w:r>
    </w:p>
    <w:p w:rsidR="003E5AD2" w:rsidRDefault="003E5AD2" w:rsidP="00B76CB7">
      <w:pPr>
        <w:pStyle w:val="a7"/>
        <w:numPr>
          <w:ilvl w:val="0"/>
          <w:numId w:val="7"/>
        </w:numPr>
        <w:tabs>
          <w:tab w:val="left" w:pos="1016"/>
        </w:tabs>
        <w:kinsoku w:val="0"/>
        <w:overflowPunct w:val="0"/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план;</w:t>
      </w:r>
    </w:p>
    <w:p w:rsidR="003E5AD2" w:rsidRDefault="003E5AD2" w:rsidP="00B76CB7">
      <w:pPr>
        <w:pStyle w:val="a7"/>
        <w:numPr>
          <w:ilvl w:val="0"/>
          <w:numId w:val="7"/>
        </w:numPr>
        <w:tabs>
          <w:tab w:val="left" w:pos="1016"/>
        </w:tabs>
        <w:kinsoku w:val="0"/>
        <w:overflowPunct w:val="0"/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учебный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график;</w:t>
      </w:r>
    </w:p>
    <w:p w:rsidR="003E5AD2" w:rsidRDefault="003E5AD2" w:rsidP="00B76CB7">
      <w:pPr>
        <w:pStyle w:val="a7"/>
        <w:numPr>
          <w:ilvl w:val="0"/>
          <w:numId w:val="7"/>
        </w:numPr>
        <w:tabs>
          <w:tab w:val="left" w:pos="1016"/>
        </w:tabs>
        <w:kinsoku w:val="0"/>
        <w:overflowPunct w:val="0"/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рабочие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предметов;</w:t>
      </w:r>
    </w:p>
    <w:p w:rsidR="003E5AD2" w:rsidRDefault="003E5AD2" w:rsidP="00B76CB7">
      <w:pPr>
        <w:pStyle w:val="a7"/>
        <w:numPr>
          <w:ilvl w:val="0"/>
          <w:numId w:val="7"/>
        </w:numPr>
        <w:tabs>
          <w:tab w:val="left" w:pos="1016"/>
        </w:tabs>
        <w:kinsoku w:val="0"/>
        <w:overflowPunct w:val="0"/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материалы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разработки;</w:t>
      </w:r>
    </w:p>
    <w:p w:rsidR="003E5AD2" w:rsidRDefault="003E5AD2" w:rsidP="00B76CB7">
      <w:pPr>
        <w:pStyle w:val="a7"/>
        <w:numPr>
          <w:ilvl w:val="0"/>
          <w:numId w:val="7"/>
        </w:numPr>
        <w:tabs>
          <w:tab w:val="left" w:pos="1016"/>
        </w:tabs>
        <w:kinsoku w:val="0"/>
        <w:overflowPunct w:val="0"/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расписание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занятий.</w:t>
      </w:r>
    </w:p>
    <w:p w:rsidR="007B1DF8" w:rsidRDefault="00B76CB7" w:rsidP="00B76CB7">
      <w:pPr>
        <w:pStyle w:val="a3"/>
        <w:kinsoku w:val="0"/>
        <w:overflowPunct w:val="0"/>
        <w:ind w:firstLine="709"/>
        <w:jc w:val="both"/>
      </w:pPr>
      <w:r>
        <w:t>5</w:t>
      </w:r>
      <w:r w:rsidR="003E5AD2">
        <w:t>.4.</w:t>
      </w:r>
      <w:r w:rsidR="003E5AD2">
        <w:rPr>
          <w:spacing w:val="4"/>
        </w:rPr>
        <w:t xml:space="preserve"> </w:t>
      </w:r>
      <w:r w:rsidR="003E5AD2">
        <w:t>Материально-технические</w:t>
      </w:r>
      <w:r w:rsidR="003E5AD2">
        <w:rPr>
          <w:spacing w:val="1"/>
        </w:rPr>
        <w:t xml:space="preserve"> </w:t>
      </w:r>
      <w:r w:rsidR="003E5AD2">
        <w:t>условия</w:t>
      </w:r>
      <w:r w:rsidR="003E5AD2">
        <w:rPr>
          <w:spacing w:val="2"/>
        </w:rPr>
        <w:t xml:space="preserve"> </w:t>
      </w:r>
      <w:r w:rsidR="003E5AD2">
        <w:t>реализации</w:t>
      </w:r>
      <w:r w:rsidR="003E5AD2">
        <w:rPr>
          <w:spacing w:val="1"/>
        </w:rPr>
        <w:t xml:space="preserve"> </w:t>
      </w:r>
      <w:r w:rsidR="003E5AD2">
        <w:t>образовательной</w:t>
      </w:r>
      <w:r w:rsidR="003E5AD2">
        <w:rPr>
          <w:spacing w:val="1"/>
        </w:rPr>
        <w:t xml:space="preserve"> </w:t>
      </w:r>
      <w:r w:rsidR="007B1DF8">
        <w:t>программы.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Тренажеры,</w:t>
      </w:r>
      <w:r>
        <w:rPr>
          <w:spacing w:val="15"/>
        </w:rPr>
        <w:t xml:space="preserve"> </w:t>
      </w:r>
      <w:r>
        <w:t>используемые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учебном</w:t>
      </w:r>
      <w:r>
        <w:rPr>
          <w:spacing w:val="13"/>
        </w:rPr>
        <w:t xml:space="preserve"> </w:t>
      </w:r>
      <w:r>
        <w:t>процессе,</w:t>
      </w:r>
      <w:r>
        <w:rPr>
          <w:spacing w:val="14"/>
        </w:rPr>
        <w:t xml:space="preserve"> </w:t>
      </w:r>
      <w:r>
        <w:t>должны</w:t>
      </w:r>
      <w:r>
        <w:rPr>
          <w:spacing w:val="12"/>
        </w:rPr>
        <w:t xml:space="preserve"> </w:t>
      </w:r>
      <w:r>
        <w:t>обеспечивать:</w:t>
      </w:r>
    </w:p>
    <w:p w:rsidR="00B76CB7" w:rsidRDefault="003E5AD2" w:rsidP="00B76CB7">
      <w:pPr>
        <w:pStyle w:val="a3"/>
        <w:numPr>
          <w:ilvl w:val="0"/>
          <w:numId w:val="29"/>
        </w:numPr>
        <w:kinsoku w:val="0"/>
        <w:overflowPunct w:val="0"/>
        <w:ind w:left="0" w:firstLine="709"/>
        <w:jc w:val="both"/>
        <w:rPr>
          <w:spacing w:val="38"/>
        </w:rPr>
      </w:pPr>
      <w:r>
        <w:t>первоначальное</w:t>
      </w:r>
      <w:r>
        <w:rPr>
          <w:spacing w:val="40"/>
        </w:rPr>
        <w:t xml:space="preserve"> </w:t>
      </w:r>
      <w:r>
        <w:t>обучение</w:t>
      </w:r>
      <w:r>
        <w:rPr>
          <w:spacing w:val="39"/>
        </w:rPr>
        <w:t xml:space="preserve"> </w:t>
      </w:r>
      <w:r>
        <w:t>навыкам</w:t>
      </w:r>
      <w:r>
        <w:rPr>
          <w:spacing w:val="40"/>
        </w:rPr>
        <w:t xml:space="preserve"> </w:t>
      </w:r>
      <w:r>
        <w:t>вождения;</w:t>
      </w:r>
      <w:r>
        <w:rPr>
          <w:spacing w:val="38"/>
        </w:rPr>
        <w:t xml:space="preserve"> </w:t>
      </w:r>
    </w:p>
    <w:p w:rsidR="00B76CB7" w:rsidRPr="00B76CB7" w:rsidRDefault="003E5AD2" w:rsidP="00B76CB7">
      <w:pPr>
        <w:pStyle w:val="a3"/>
        <w:numPr>
          <w:ilvl w:val="0"/>
          <w:numId w:val="29"/>
        </w:numPr>
        <w:kinsoku w:val="0"/>
        <w:overflowPunct w:val="0"/>
        <w:ind w:left="0" w:firstLine="709"/>
        <w:jc w:val="both"/>
        <w:rPr>
          <w:spacing w:val="-1"/>
        </w:rPr>
      </w:pPr>
      <w:r>
        <w:t>отработку</w:t>
      </w:r>
      <w:r>
        <w:rPr>
          <w:spacing w:val="34"/>
        </w:rPr>
        <w:t xml:space="preserve"> </w:t>
      </w:r>
      <w:r>
        <w:t>правильной</w:t>
      </w:r>
      <w:r>
        <w:rPr>
          <w:spacing w:val="39"/>
        </w:rPr>
        <w:t xml:space="preserve"> </w:t>
      </w:r>
      <w:r>
        <w:t>посадки</w:t>
      </w:r>
      <w:r w:rsidR="00B76CB7">
        <w:t xml:space="preserve"> </w:t>
      </w:r>
      <w:r>
        <w:t>водителя</w:t>
      </w:r>
      <w:r>
        <w:rPr>
          <w:spacing w:val="7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транспортном</w:t>
      </w:r>
      <w:r>
        <w:rPr>
          <w:spacing w:val="68"/>
        </w:rPr>
        <w:t xml:space="preserve"> </w:t>
      </w:r>
      <w:r>
        <w:t>средстве</w:t>
      </w:r>
      <w:r>
        <w:rPr>
          <w:spacing w:val="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пристегивания</w:t>
      </w:r>
      <w:r>
        <w:rPr>
          <w:spacing w:val="68"/>
        </w:rPr>
        <w:t xml:space="preserve"> </w:t>
      </w:r>
      <w:r>
        <w:t>ремнем</w:t>
      </w:r>
      <w:r>
        <w:rPr>
          <w:spacing w:val="69"/>
        </w:rPr>
        <w:t xml:space="preserve"> </w:t>
      </w:r>
      <w:r>
        <w:t>безопасности;</w:t>
      </w:r>
      <w:r>
        <w:rPr>
          <w:spacing w:val="-2"/>
        </w:rPr>
        <w:t xml:space="preserve"> </w:t>
      </w:r>
    </w:p>
    <w:p w:rsidR="00B76CB7" w:rsidRDefault="003E5AD2" w:rsidP="00B76CB7">
      <w:pPr>
        <w:pStyle w:val="a3"/>
        <w:numPr>
          <w:ilvl w:val="0"/>
          <w:numId w:val="29"/>
        </w:numPr>
        <w:kinsoku w:val="0"/>
        <w:overflowPunct w:val="0"/>
        <w:ind w:left="0" w:firstLine="709"/>
        <w:jc w:val="both"/>
        <w:rPr>
          <w:spacing w:val="-1"/>
        </w:rPr>
      </w:pPr>
      <w:r>
        <w:lastRenderedPageBreak/>
        <w:t>ознакомление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органами</w:t>
      </w:r>
      <w:r>
        <w:rPr>
          <w:spacing w:val="10"/>
        </w:rPr>
        <w:t xml:space="preserve"> </w:t>
      </w:r>
      <w:r>
        <w:t>управления,</w:t>
      </w:r>
      <w:r>
        <w:rPr>
          <w:spacing w:val="12"/>
        </w:rPr>
        <w:t xml:space="preserve"> </w:t>
      </w:r>
      <w:r>
        <w:t>контрольно-измерительными</w:t>
      </w:r>
      <w:r>
        <w:rPr>
          <w:spacing w:val="10"/>
        </w:rPr>
        <w:t xml:space="preserve"> </w:t>
      </w:r>
      <w:r>
        <w:t>приборами;</w:t>
      </w:r>
      <w:r>
        <w:rPr>
          <w:spacing w:val="-1"/>
        </w:rPr>
        <w:t xml:space="preserve"> </w:t>
      </w:r>
    </w:p>
    <w:p w:rsidR="003E5AD2" w:rsidRDefault="003E5AD2" w:rsidP="00B76CB7">
      <w:pPr>
        <w:pStyle w:val="a3"/>
        <w:numPr>
          <w:ilvl w:val="0"/>
          <w:numId w:val="29"/>
        </w:numPr>
        <w:kinsoku w:val="0"/>
        <w:overflowPunct w:val="0"/>
        <w:ind w:left="0" w:firstLine="709"/>
        <w:jc w:val="both"/>
      </w:pPr>
      <w:r>
        <w:t>отработку</w:t>
      </w:r>
      <w:r>
        <w:rPr>
          <w:spacing w:val="-3"/>
        </w:rPr>
        <w:t xml:space="preserve"> </w:t>
      </w:r>
      <w:r>
        <w:t>приемов</w:t>
      </w:r>
      <w:r>
        <w:rPr>
          <w:spacing w:val="4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транспортным</w:t>
      </w:r>
      <w:r>
        <w:rPr>
          <w:spacing w:val="2"/>
        </w:rPr>
        <w:t xml:space="preserve"> </w:t>
      </w:r>
      <w:r>
        <w:t>средством.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Учебные</w:t>
      </w:r>
      <w:r>
        <w:rPr>
          <w:spacing w:val="39"/>
        </w:rPr>
        <w:t xml:space="preserve"> </w:t>
      </w:r>
      <w:r>
        <w:t>транспортные</w:t>
      </w:r>
      <w:r>
        <w:rPr>
          <w:spacing w:val="39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категории</w:t>
      </w:r>
      <w:r>
        <w:rPr>
          <w:spacing w:val="38"/>
        </w:rPr>
        <w:t xml:space="preserve"> </w:t>
      </w:r>
      <w:r>
        <w:t>"B"</w:t>
      </w:r>
      <w:r>
        <w:rPr>
          <w:spacing w:val="35"/>
        </w:rPr>
        <w:t xml:space="preserve"> </w:t>
      </w:r>
      <w:r>
        <w:t>должны</w:t>
      </w:r>
      <w:r>
        <w:rPr>
          <w:spacing w:val="38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представлены</w:t>
      </w:r>
      <w:r w:rsidR="00B76CB7">
        <w:t xml:space="preserve"> </w:t>
      </w:r>
      <w:r>
        <w:t>механическими</w:t>
      </w:r>
      <w:r>
        <w:rPr>
          <w:spacing w:val="39"/>
        </w:rPr>
        <w:t xml:space="preserve"> </w:t>
      </w:r>
      <w:r>
        <w:t>транспортными</w:t>
      </w:r>
      <w:r>
        <w:rPr>
          <w:spacing w:val="39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прицепами</w:t>
      </w:r>
      <w:r>
        <w:rPr>
          <w:spacing w:val="39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одного),</w:t>
      </w:r>
      <w:r w:rsidR="00B76CB7">
        <w:t xml:space="preserve"> </w:t>
      </w:r>
      <w:r>
        <w:t>разрешенная</w:t>
      </w:r>
      <w:r>
        <w:rPr>
          <w:spacing w:val="31"/>
        </w:rPr>
        <w:t xml:space="preserve"> </w:t>
      </w:r>
      <w:r>
        <w:t>максимальная</w:t>
      </w:r>
      <w:r>
        <w:rPr>
          <w:spacing w:val="27"/>
        </w:rPr>
        <w:t xml:space="preserve"> </w:t>
      </w:r>
      <w:r>
        <w:t>масса</w:t>
      </w:r>
      <w:r>
        <w:rPr>
          <w:spacing w:val="26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превышает</w:t>
      </w:r>
      <w:r>
        <w:rPr>
          <w:spacing w:val="24"/>
        </w:rPr>
        <w:t xml:space="preserve"> </w:t>
      </w:r>
      <w:r>
        <w:t>750</w:t>
      </w:r>
      <w:r>
        <w:rPr>
          <w:spacing w:val="30"/>
        </w:rPr>
        <w:t xml:space="preserve"> </w:t>
      </w:r>
      <w:r>
        <w:t>кг,</w:t>
      </w:r>
      <w:r>
        <w:rPr>
          <w:spacing w:val="-1"/>
        </w:rPr>
        <w:t xml:space="preserve"> </w:t>
      </w:r>
      <w:r>
        <w:t>зарегистрированными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Государственной</w:t>
      </w:r>
      <w:r>
        <w:rPr>
          <w:spacing w:val="53"/>
        </w:rPr>
        <w:t xml:space="preserve"> </w:t>
      </w:r>
      <w:r>
        <w:t>инспекции</w:t>
      </w:r>
      <w:r>
        <w:rPr>
          <w:spacing w:val="53"/>
        </w:rPr>
        <w:t xml:space="preserve"> </w:t>
      </w:r>
      <w:r>
        <w:t>безопасности</w:t>
      </w:r>
      <w:r>
        <w:rPr>
          <w:spacing w:val="53"/>
        </w:rPr>
        <w:t xml:space="preserve"> </w:t>
      </w:r>
      <w:r>
        <w:t>дорожного движения</w:t>
      </w:r>
      <w:r>
        <w:rPr>
          <w:spacing w:val="41"/>
        </w:rPr>
        <w:t xml:space="preserve"> </w:t>
      </w:r>
      <w:r>
        <w:t>Министерства</w:t>
      </w:r>
      <w:r>
        <w:rPr>
          <w:spacing w:val="41"/>
        </w:rPr>
        <w:t xml:space="preserve"> </w:t>
      </w:r>
      <w:r>
        <w:t>внутренних</w:t>
      </w:r>
      <w:r>
        <w:rPr>
          <w:spacing w:val="34"/>
        </w:rPr>
        <w:t xml:space="preserve"> </w:t>
      </w:r>
      <w:r>
        <w:t>дел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иных</w:t>
      </w:r>
      <w:r>
        <w:rPr>
          <w:spacing w:val="35"/>
        </w:rPr>
        <w:t xml:space="preserve"> </w:t>
      </w:r>
      <w:r>
        <w:t>органах, определяемых</w:t>
      </w:r>
      <w:r>
        <w:rPr>
          <w:spacing w:val="13"/>
        </w:rPr>
        <w:t xml:space="preserve"> </w:t>
      </w:r>
      <w:r>
        <w:t>Правительством</w:t>
      </w:r>
      <w:r>
        <w:rPr>
          <w:spacing w:val="14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14"/>
        </w:rPr>
        <w:t xml:space="preserve"> </w:t>
      </w:r>
      <w:r>
        <w:t>срока</w:t>
      </w:r>
      <w:r>
        <w:rPr>
          <w:spacing w:val="1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регистрационного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"Транзит"</w:t>
      </w:r>
      <w:r>
        <w:rPr>
          <w:spacing w:val="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суток</w:t>
      </w:r>
      <w:r>
        <w:rPr>
          <w:spacing w:val="70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приобретения</w:t>
      </w:r>
      <w:r>
        <w:rPr>
          <w:spacing w:val="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таможенного</w:t>
      </w:r>
      <w:r>
        <w:rPr>
          <w:spacing w:val="22"/>
        </w:rPr>
        <w:t xml:space="preserve"> </w:t>
      </w:r>
      <w:r>
        <w:t>оформления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31"/>
        </w:rPr>
        <w:t xml:space="preserve"> </w:t>
      </w:r>
      <w:hyperlink r:id="rId35" w:history="1">
        <w:r>
          <w:t>пунктом</w:t>
        </w:r>
        <w:r>
          <w:rPr>
            <w:spacing w:val="23"/>
          </w:rPr>
          <w:t xml:space="preserve"> </w:t>
        </w:r>
        <w:r>
          <w:t>1</w:t>
        </w:r>
      </w:hyperlink>
      <w:r>
        <w:rPr>
          <w:spacing w:val="24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положений</w:t>
      </w:r>
      <w:r>
        <w:rPr>
          <w:spacing w:val="2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допуску</w:t>
      </w:r>
      <w:r>
        <w:rPr>
          <w:spacing w:val="44"/>
        </w:rPr>
        <w:t xml:space="preserve"> </w:t>
      </w:r>
      <w:r>
        <w:t>транспортных</w:t>
      </w:r>
      <w:r>
        <w:rPr>
          <w:spacing w:val="40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эксплуатации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обязанности</w:t>
      </w:r>
      <w:r>
        <w:rPr>
          <w:spacing w:val="44"/>
        </w:rPr>
        <w:t xml:space="preserve"> </w:t>
      </w:r>
      <w:r>
        <w:t>должностных</w:t>
      </w:r>
      <w:r>
        <w:rPr>
          <w:spacing w:val="40"/>
        </w:rPr>
        <w:t xml:space="preserve"> </w:t>
      </w:r>
      <w:r>
        <w:t>лиц</w:t>
      </w:r>
      <w:r>
        <w:rPr>
          <w:spacing w:val="4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дорожного</w:t>
      </w:r>
      <w:r>
        <w:rPr>
          <w:spacing w:val="51"/>
        </w:rPr>
        <w:t xml:space="preserve"> </w:t>
      </w:r>
      <w:r>
        <w:t>движения,</w:t>
      </w:r>
      <w:r>
        <w:rPr>
          <w:spacing w:val="49"/>
        </w:rPr>
        <w:t xml:space="preserve"> </w:t>
      </w:r>
      <w:r>
        <w:t>утвержденных</w:t>
      </w:r>
      <w:r>
        <w:rPr>
          <w:spacing w:val="42"/>
        </w:rPr>
        <w:t xml:space="preserve"> </w:t>
      </w:r>
      <w:r>
        <w:t>постановлением Совета</w:t>
      </w:r>
      <w:r>
        <w:rPr>
          <w:spacing w:val="36"/>
        </w:rPr>
        <w:t xml:space="preserve"> </w:t>
      </w:r>
      <w:r>
        <w:t>Министров</w:t>
      </w:r>
      <w:r>
        <w:rPr>
          <w:spacing w:val="40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Правительства</w:t>
      </w:r>
      <w:r>
        <w:rPr>
          <w:spacing w:val="41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23</w:t>
      </w:r>
      <w:r>
        <w:rPr>
          <w:spacing w:val="35"/>
        </w:rPr>
        <w:t xml:space="preserve"> </w:t>
      </w:r>
      <w:r>
        <w:t>октября</w:t>
      </w:r>
      <w:r>
        <w:rPr>
          <w:spacing w:val="36"/>
        </w:rPr>
        <w:t xml:space="preserve"> </w:t>
      </w:r>
      <w:r>
        <w:t>1993</w:t>
      </w:r>
      <w:r>
        <w:rPr>
          <w:spacing w:val="39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N 1090</w:t>
      </w:r>
      <w:r>
        <w:rPr>
          <w:spacing w:val="35"/>
        </w:rPr>
        <w:t xml:space="preserve"> </w:t>
      </w:r>
      <w:r>
        <w:t>(Собрание</w:t>
      </w:r>
      <w:r>
        <w:rPr>
          <w:spacing w:val="36"/>
        </w:rPr>
        <w:t xml:space="preserve"> </w:t>
      </w:r>
      <w:r>
        <w:t>актов</w:t>
      </w:r>
      <w:r>
        <w:rPr>
          <w:spacing w:val="38"/>
        </w:rPr>
        <w:t xml:space="preserve"> </w:t>
      </w:r>
      <w:r>
        <w:t>Президента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Правительства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Федерации,</w:t>
      </w:r>
      <w:r>
        <w:rPr>
          <w:spacing w:val="36"/>
        </w:rPr>
        <w:t xml:space="preserve"> </w:t>
      </w:r>
      <w:r>
        <w:t>1993,</w:t>
      </w:r>
      <w:r>
        <w:rPr>
          <w:spacing w:val="37"/>
        </w:rPr>
        <w:t xml:space="preserve"> </w:t>
      </w:r>
      <w:r>
        <w:t>N 47,</w:t>
      </w:r>
      <w:r>
        <w:rPr>
          <w:spacing w:val="13"/>
        </w:rPr>
        <w:t xml:space="preserve"> </w:t>
      </w:r>
      <w:r>
        <w:t>ст.</w:t>
      </w:r>
      <w:r>
        <w:rPr>
          <w:spacing w:val="8"/>
        </w:rPr>
        <w:t xml:space="preserve"> </w:t>
      </w:r>
      <w:r>
        <w:t>4531;</w:t>
      </w:r>
      <w:r>
        <w:rPr>
          <w:spacing w:val="10"/>
        </w:rPr>
        <w:t xml:space="preserve"> </w:t>
      </w:r>
      <w:r>
        <w:t>Собрание</w:t>
      </w:r>
      <w:r>
        <w:rPr>
          <w:spacing w:val="11"/>
        </w:rPr>
        <w:t xml:space="preserve"> </w:t>
      </w:r>
      <w:r>
        <w:t>законодательства</w:t>
      </w:r>
      <w:r>
        <w:rPr>
          <w:spacing w:val="17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</w:t>
      </w:r>
      <w:r>
        <w:rPr>
          <w:spacing w:val="12"/>
        </w:rPr>
        <w:t xml:space="preserve"> </w:t>
      </w:r>
      <w:r>
        <w:t>2014,</w:t>
      </w:r>
      <w:r>
        <w:rPr>
          <w:spacing w:val="7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14,</w:t>
      </w:r>
      <w:r>
        <w:rPr>
          <w:spacing w:val="8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1625) (далее</w:t>
      </w:r>
      <w:r>
        <w:rPr>
          <w:spacing w:val="4"/>
        </w:rPr>
        <w:t xml:space="preserve"> </w:t>
      </w:r>
      <w:r>
        <w:t>- Основные</w:t>
      </w:r>
      <w:r>
        <w:rPr>
          <w:spacing w:val="2"/>
        </w:rPr>
        <w:t xml:space="preserve"> </w:t>
      </w:r>
      <w:r>
        <w:t>положения).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rPr>
          <w:w w:val="95"/>
        </w:rPr>
        <w:t>Расчет</w:t>
      </w:r>
      <w:r>
        <w:rPr>
          <w:spacing w:val="122"/>
        </w:rPr>
        <w:t xml:space="preserve"> </w:t>
      </w:r>
      <w:r>
        <w:rPr>
          <w:spacing w:val="-1"/>
        </w:rPr>
        <w:t>количества</w:t>
      </w:r>
      <w:r>
        <w:rPr>
          <w:spacing w:val="107"/>
        </w:rPr>
        <w:t xml:space="preserve"> </w:t>
      </w:r>
      <w:r>
        <w:rPr>
          <w:w w:val="95"/>
        </w:rPr>
        <w:t>необходимых</w:t>
      </w:r>
      <w:r>
        <w:rPr>
          <w:spacing w:val="73"/>
        </w:rPr>
        <w:t xml:space="preserve">   </w:t>
      </w:r>
      <w:r>
        <w:rPr>
          <w:w w:val="95"/>
        </w:rPr>
        <w:t>механических</w:t>
      </w:r>
      <w:r>
        <w:rPr>
          <w:spacing w:val="71"/>
        </w:rPr>
        <w:t xml:space="preserve">  </w:t>
      </w:r>
      <w:r>
        <w:rPr>
          <w:spacing w:val="72"/>
        </w:rPr>
        <w:t xml:space="preserve"> </w:t>
      </w:r>
      <w:r>
        <w:rPr>
          <w:w w:val="95"/>
        </w:rPr>
        <w:t>транспортных</w:t>
      </w:r>
      <w:r>
        <w:rPr>
          <w:spacing w:val="73"/>
        </w:rPr>
        <w:t xml:space="preserve">  </w:t>
      </w:r>
      <w:r>
        <w:rPr>
          <w:spacing w:val="74"/>
        </w:rPr>
        <w:t xml:space="preserve"> </w:t>
      </w:r>
      <w:r>
        <w:t>средств осуществляется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3E5AD2" w:rsidRDefault="003E5AD2" w:rsidP="007B1DF8">
      <w:pPr>
        <w:pStyle w:val="a3"/>
        <w:kinsoku w:val="0"/>
        <w:overflowPunct w:val="0"/>
        <w:ind w:left="737"/>
        <w:rPr>
          <w:sz w:val="20"/>
          <w:szCs w:val="20"/>
        </w:rPr>
      </w:pPr>
    </w:p>
    <w:p w:rsidR="007B1DF8" w:rsidRPr="007B1DF8" w:rsidRDefault="003E5AD2" w:rsidP="007B1DF8">
      <w:pPr>
        <w:pStyle w:val="a3"/>
        <w:kinsoku w:val="0"/>
        <w:overflowPunct w:val="0"/>
        <w:spacing w:before="59"/>
        <w:ind w:left="737"/>
        <w:rPr>
          <w:sz w:val="29"/>
          <w:szCs w:val="29"/>
          <w:u w:val="single"/>
        </w:rPr>
      </w:pPr>
      <w:proofErr w:type="spellStart"/>
      <w:r>
        <w:rPr>
          <w:sz w:val="29"/>
          <w:szCs w:val="29"/>
        </w:rPr>
        <w:t>Nтс</w:t>
      </w:r>
      <w:proofErr w:type="spellEnd"/>
      <w:r>
        <w:rPr>
          <w:spacing w:val="-5"/>
          <w:sz w:val="29"/>
          <w:szCs w:val="29"/>
        </w:rPr>
        <w:t xml:space="preserve"> </w:t>
      </w:r>
      <w:r w:rsidR="007B1DF8">
        <w:rPr>
          <w:spacing w:val="-5"/>
          <w:sz w:val="29"/>
          <w:szCs w:val="29"/>
        </w:rPr>
        <w:t xml:space="preserve">   </w:t>
      </w:r>
      <w:r>
        <w:rPr>
          <w:sz w:val="29"/>
          <w:szCs w:val="29"/>
        </w:rPr>
        <w:t>=</w:t>
      </w:r>
      <w:r w:rsidR="007B1DF8" w:rsidRPr="007B1DF8">
        <w:rPr>
          <w:sz w:val="29"/>
          <w:szCs w:val="29"/>
        </w:rPr>
        <w:t xml:space="preserve"> </w:t>
      </w:r>
      <w:r w:rsidR="007B1DF8">
        <w:rPr>
          <w:sz w:val="29"/>
          <w:szCs w:val="29"/>
        </w:rPr>
        <w:t xml:space="preserve">      </w:t>
      </w:r>
      <w:r w:rsidR="007B1DF8" w:rsidRPr="007B1DF8">
        <w:rPr>
          <w:sz w:val="29"/>
          <w:szCs w:val="29"/>
          <w:u w:val="single"/>
        </w:rPr>
        <w:t>Т</w:t>
      </w:r>
      <w:r w:rsidR="007B1DF8" w:rsidRPr="007B1DF8">
        <w:rPr>
          <w:spacing w:val="44"/>
          <w:sz w:val="29"/>
          <w:szCs w:val="29"/>
          <w:u w:val="single"/>
        </w:rPr>
        <w:t xml:space="preserve"> </w:t>
      </w:r>
      <w:r w:rsidR="007B1DF8" w:rsidRPr="007B1DF8">
        <w:rPr>
          <w:rFonts w:ascii="Symbol" w:hAnsi="Symbol" w:cs="Symbol"/>
          <w:sz w:val="29"/>
          <w:szCs w:val="29"/>
          <w:u w:val="single"/>
        </w:rPr>
        <w:t></w:t>
      </w:r>
      <w:r w:rsidR="007B1DF8" w:rsidRPr="007B1DF8">
        <w:rPr>
          <w:spacing w:val="37"/>
          <w:sz w:val="29"/>
          <w:szCs w:val="29"/>
          <w:u w:val="single"/>
        </w:rPr>
        <w:t xml:space="preserve"> </w:t>
      </w:r>
      <w:r w:rsidR="007B1DF8" w:rsidRPr="007B1DF8">
        <w:rPr>
          <w:sz w:val="29"/>
          <w:szCs w:val="29"/>
          <w:u w:val="single"/>
        </w:rPr>
        <w:t>К</w:t>
      </w:r>
    </w:p>
    <w:p w:rsidR="007B1DF8" w:rsidRDefault="007B1DF8" w:rsidP="007B1DF8">
      <w:pPr>
        <w:pStyle w:val="a3"/>
        <w:kinsoku w:val="0"/>
        <w:overflowPunct w:val="0"/>
        <w:spacing w:line="341" w:lineRule="exact"/>
        <w:ind w:left="737" w:right="2610"/>
        <w:rPr>
          <w:sz w:val="29"/>
          <w:szCs w:val="29"/>
        </w:rPr>
      </w:pPr>
      <w:r>
        <w:rPr>
          <w:sz w:val="29"/>
          <w:szCs w:val="29"/>
        </w:rPr>
        <w:t xml:space="preserve">         t</w:t>
      </w:r>
      <w:r>
        <w:rPr>
          <w:spacing w:val="43"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</w:t>
      </w:r>
      <w:r>
        <w:rPr>
          <w:spacing w:val="55"/>
          <w:sz w:val="29"/>
          <w:szCs w:val="29"/>
        </w:rPr>
        <w:t xml:space="preserve"> </w:t>
      </w:r>
      <w:r>
        <w:rPr>
          <w:sz w:val="29"/>
          <w:szCs w:val="29"/>
        </w:rPr>
        <w:t>24,</w:t>
      </w:r>
      <w:r>
        <w:rPr>
          <w:spacing w:val="-48"/>
          <w:sz w:val="29"/>
          <w:szCs w:val="29"/>
        </w:rPr>
        <w:t xml:space="preserve"> </w:t>
      </w:r>
      <w:r>
        <w:rPr>
          <w:sz w:val="29"/>
          <w:szCs w:val="29"/>
        </w:rPr>
        <w:t>5</w:t>
      </w:r>
      <w:r>
        <w:rPr>
          <w:spacing w:val="46"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</w:t>
      </w:r>
      <w:r>
        <w:rPr>
          <w:spacing w:val="35"/>
          <w:sz w:val="29"/>
          <w:szCs w:val="29"/>
        </w:rPr>
        <w:t xml:space="preserve"> </w:t>
      </w:r>
      <w:r>
        <w:rPr>
          <w:sz w:val="29"/>
          <w:szCs w:val="29"/>
        </w:rPr>
        <w:t>12   +1</w:t>
      </w:r>
    </w:p>
    <w:p w:rsidR="003E5AD2" w:rsidRDefault="003E5AD2" w:rsidP="007B1DF8">
      <w:pPr>
        <w:pStyle w:val="a3"/>
        <w:kinsoku w:val="0"/>
        <w:overflowPunct w:val="0"/>
        <w:spacing w:before="224"/>
        <w:ind w:left="737"/>
      </w:pPr>
      <w:r>
        <w:t>где:</w:t>
      </w:r>
    </w:p>
    <w:p w:rsidR="003E5AD2" w:rsidRDefault="003E5AD2" w:rsidP="007B1DF8">
      <w:pPr>
        <w:pStyle w:val="a3"/>
        <w:kinsoku w:val="0"/>
        <w:overflowPunct w:val="0"/>
        <w:spacing w:before="239"/>
        <w:ind w:left="737"/>
        <w:jc w:val="both"/>
      </w:pPr>
      <w:proofErr w:type="spellStart"/>
      <w:r>
        <w:t>N</w:t>
      </w:r>
      <w:r>
        <w:rPr>
          <w:vertAlign w:val="subscript"/>
        </w:rPr>
        <w:t>тс</w:t>
      </w:r>
      <w:proofErr w:type="spellEnd"/>
      <w:r>
        <w:rPr>
          <w:spacing w:val="-3"/>
        </w:rPr>
        <w:t xml:space="preserve"> </w:t>
      </w:r>
      <w:r>
        <w:t>- количество</w:t>
      </w:r>
      <w:r>
        <w:rPr>
          <w:spacing w:val="1"/>
        </w:rPr>
        <w:t xml:space="preserve"> </w:t>
      </w:r>
      <w:r>
        <w:t>автотранспортных</w:t>
      </w:r>
      <w:r>
        <w:rPr>
          <w:spacing w:val="-3"/>
        </w:rPr>
        <w:t xml:space="preserve"> </w:t>
      </w:r>
      <w:r>
        <w:t>средств;</w:t>
      </w:r>
    </w:p>
    <w:p w:rsidR="003E5AD2" w:rsidRDefault="003E5AD2" w:rsidP="007B1DF8">
      <w:pPr>
        <w:pStyle w:val="a3"/>
        <w:kinsoku w:val="0"/>
        <w:overflowPunct w:val="0"/>
        <w:spacing w:before="240" w:line="420" w:lineRule="auto"/>
        <w:ind w:left="737" w:right="2135"/>
        <w:jc w:val="both"/>
      </w:pPr>
      <w:r>
        <w:t>T</w:t>
      </w:r>
      <w:r>
        <w:rPr>
          <w:spacing w:val="-1"/>
        </w:rPr>
        <w:t xml:space="preserve"> </w:t>
      </w:r>
      <w:r>
        <w:t>- количество часов вождения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планом; K</w:t>
      </w:r>
      <w:r>
        <w:rPr>
          <w:spacing w:val="-3"/>
        </w:rPr>
        <w:t xml:space="preserve"> </w:t>
      </w:r>
      <w:r>
        <w:t>- 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 год;</w:t>
      </w:r>
    </w:p>
    <w:p w:rsidR="003E5AD2" w:rsidRDefault="003E5AD2" w:rsidP="007B1DF8">
      <w:pPr>
        <w:pStyle w:val="a3"/>
        <w:kinsoku w:val="0"/>
        <w:overflowPunct w:val="0"/>
        <w:ind w:left="737" w:right="244" w:firstLine="528"/>
        <w:jc w:val="both"/>
      </w:pPr>
      <w:r>
        <w:t>t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транспортного</w:t>
      </w:r>
      <w:r>
        <w:rPr>
          <w:spacing w:val="21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равно:</w:t>
      </w:r>
      <w:r>
        <w:rPr>
          <w:spacing w:val="15"/>
        </w:rPr>
        <w:t xml:space="preserve"> </w:t>
      </w:r>
      <w:r>
        <w:t>7,2</w:t>
      </w:r>
      <w:r>
        <w:rPr>
          <w:spacing w:val="21"/>
        </w:rPr>
        <w:t xml:space="preserve"> </w:t>
      </w:r>
      <w:r>
        <w:t>часа</w:t>
      </w:r>
      <w:r>
        <w:rPr>
          <w:spacing w:val="3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один мастер</w:t>
      </w:r>
      <w:r>
        <w:rPr>
          <w:spacing w:val="64"/>
        </w:rPr>
        <w:t xml:space="preserve"> </w:t>
      </w:r>
      <w:r>
        <w:t>производственного</w:t>
      </w:r>
      <w:r>
        <w:rPr>
          <w:spacing w:val="64"/>
        </w:rPr>
        <w:t xml:space="preserve"> </w:t>
      </w:r>
      <w:r>
        <w:t>обучения</w:t>
      </w:r>
      <w:r>
        <w:rPr>
          <w:spacing w:val="64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одно</w:t>
      </w:r>
      <w:r>
        <w:rPr>
          <w:spacing w:val="63"/>
        </w:rPr>
        <w:t xml:space="preserve"> </w:t>
      </w:r>
      <w:r>
        <w:t>учебное</w:t>
      </w:r>
      <w:r>
        <w:rPr>
          <w:spacing w:val="69"/>
        </w:rPr>
        <w:t xml:space="preserve"> </w:t>
      </w:r>
      <w:r>
        <w:t>транспортное</w:t>
      </w:r>
      <w:r>
        <w:rPr>
          <w:spacing w:val="64"/>
        </w:rPr>
        <w:t xml:space="preserve"> </w:t>
      </w:r>
      <w:r>
        <w:t>средство,</w:t>
      </w:r>
      <w:r>
        <w:rPr>
          <w:spacing w:val="66"/>
        </w:rPr>
        <w:t xml:space="preserve"> </w:t>
      </w:r>
      <w:r>
        <w:t>14,4</w:t>
      </w:r>
      <w:r>
        <w:rPr>
          <w:spacing w:val="-1"/>
        </w:rPr>
        <w:t xml:space="preserve"> </w:t>
      </w:r>
      <w:r>
        <w:t>часа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два</w:t>
      </w:r>
      <w:r>
        <w:rPr>
          <w:spacing w:val="33"/>
        </w:rPr>
        <w:t xml:space="preserve"> </w:t>
      </w:r>
      <w:r>
        <w:t>мастера</w:t>
      </w:r>
      <w:r>
        <w:rPr>
          <w:spacing w:val="33"/>
        </w:rPr>
        <w:t xml:space="preserve"> </w:t>
      </w:r>
      <w:r>
        <w:t>производственного</w:t>
      </w:r>
      <w:r>
        <w:rPr>
          <w:spacing w:val="32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одно</w:t>
      </w:r>
      <w:r>
        <w:rPr>
          <w:spacing w:val="36"/>
        </w:rPr>
        <w:t xml:space="preserve"> </w:t>
      </w:r>
      <w:r>
        <w:t>учебное</w:t>
      </w:r>
      <w:r>
        <w:rPr>
          <w:spacing w:val="33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средство;</w:t>
      </w:r>
    </w:p>
    <w:p w:rsidR="003E5AD2" w:rsidRDefault="003E5AD2" w:rsidP="007B1DF8">
      <w:pPr>
        <w:pStyle w:val="a3"/>
        <w:kinsoku w:val="0"/>
        <w:overflowPunct w:val="0"/>
        <w:spacing w:before="236" w:line="417" w:lineRule="auto"/>
        <w:ind w:left="737" w:right="4149"/>
      </w:pPr>
      <w:r>
        <w:t>24,5</w:t>
      </w:r>
      <w:r>
        <w:rPr>
          <w:spacing w:val="2"/>
        </w:rPr>
        <w:t xml:space="preserve"> </w:t>
      </w:r>
      <w:r>
        <w:t>- среднее</w:t>
      </w:r>
      <w:r>
        <w:rPr>
          <w:spacing w:val="2"/>
        </w:rPr>
        <w:t xml:space="preserve"> </w:t>
      </w:r>
      <w:r>
        <w:t>количество рабочих</w:t>
      </w:r>
      <w:r>
        <w:rPr>
          <w:spacing w:val="-3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 месяц;</w:t>
      </w:r>
      <w:r>
        <w:rPr>
          <w:spacing w:val="-1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- количество</w:t>
      </w:r>
      <w:r>
        <w:rPr>
          <w:spacing w:val="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месяцев в году;</w:t>
      </w:r>
    </w:p>
    <w:p w:rsidR="003E5AD2" w:rsidRDefault="003E5AD2" w:rsidP="007B1DF8">
      <w:pPr>
        <w:pStyle w:val="a3"/>
        <w:kinsoku w:val="0"/>
        <w:overflowPunct w:val="0"/>
        <w:spacing w:before="3"/>
        <w:ind w:left="737"/>
      </w:pPr>
      <w:r>
        <w:t>1</w:t>
      </w:r>
      <w:r>
        <w:rPr>
          <w:spacing w:val="2"/>
        </w:rPr>
        <w:t xml:space="preserve"> </w:t>
      </w:r>
      <w:r>
        <w:t>- количество</w:t>
      </w:r>
      <w:r>
        <w:rPr>
          <w:spacing w:val="1"/>
        </w:rPr>
        <w:t xml:space="preserve"> </w:t>
      </w:r>
      <w:r>
        <w:t>резервных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средств.</w:t>
      </w:r>
    </w:p>
    <w:p w:rsidR="00E94349" w:rsidRPr="00E94349" w:rsidRDefault="00E94349" w:rsidP="00E94349">
      <w:pPr>
        <w:pStyle w:val="a3"/>
        <w:kinsoku w:val="0"/>
        <w:overflowPunct w:val="0"/>
        <w:spacing w:before="59"/>
        <w:ind w:left="737"/>
        <w:rPr>
          <w:sz w:val="29"/>
          <w:szCs w:val="29"/>
        </w:rPr>
      </w:pPr>
      <w:proofErr w:type="spellStart"/>
      <w:r>
        <w:rPr>
          <w:sz w:val="29"/>
          <w:szCs w:val="29"/>
        </w:rPr>
        <w:t>Nтс</w:t>
      </w:r>
      <w:proofErr w:type="spellEnd"/>
      <w:r>
        <w:rPr>
          <w:spacing w:val="-5"/>
          <w:sz w:val="29"/>
          <w:szCs w:val="29"/>
        </w:rPr>
        <w:t xml:space="preserve">    </w:t>
      </w:r>
      <w:r>
        <w:rPr>
          <w:sz w:val="29"/>
          <w:szCs w:val="29"/>
        </w:rPr>
        <w:t>=</w:t>
      </w:r>
      <w:r w:rsidRPr="007B1DF8">
        <w:rPr>
          <w:sz w:val="29"/>
          <w:szCs w:val="29"/>
        </w:rPr>
        <w:t xml:space="preserve"> </w:t>
      </w:r>
      <w:r>
        <w:rPr>
          <w:sz w:val="29"/>
          <w:szCs w:val="29"/>
        </w:rPr>
        <w:t xml:space="preserve">      </w:t>
      </w:r>
      <w:r>
        <w:rPr>
          <w:sz w:val="29"/>
          <w:szCs w:val="29"/>
          <w:u w:val="single"/>
        </w:rPr>
        <w:t>56</w:t>
      </w:r>
      <w:r w:rsidRPr="007B1DF8">
        <w:rPr>
          <w:spacing w:val="44"/>
          <w:sz w:val="29"/>
          <w:szCs w:val="29"/>
          <w:u w:val="single"/>
        </w:rPr>
        <w:t xml:space="preserve"> </w:t>
      </w:r>
      <w:r w:rsidRPr="007B1DF8">
        <w:rPr>
          <w:rFonts w:ascii="Symbol" w:hAnsi="Symbol" w:cs="Symbol"/>
          <w:sz w:val="29"/>
          <w:szCs w:val="29"/>
          <w:u w:val="single"/>
        </w:rPr>
        <w:t></w:t>
      </w:r>
      <w:r w:rsidRPr="007B1DF8">
        <w:rPr>
          <w:spacing w:val="37"/>
          <w:sz w:val="29"/>
          <w:szCs w:val="29"/>
          <w:u w:val="single"/>
        </w:rPr>
        <w:t xml:space="preserve"> </w:t>
      </w:r>
      <w:r>
        <w:rPr>
          <w:sz w:val="29"/>
          <w:szCs w:val="29"/>
          <w:u w:val="single"/>
        </w:rPr>
        <w:t xml:space="preserve">12           </w:t>
      </w:r>
      <w:r>
        <w:rPr>
          <w:sz w:val="29"/>
          <w:szCs w:val="29"/>
        </w:rPr>
        <w:t>= 0,3</w:t>
      </w:r>
    </w:p>
    <w:p w:rsidR="00E94349" w:rsidRDefault="00E94349" w:rsidP="00E94349">
      <w:pPr>
        <w:pStyle w:val="a3"/>
        <w:kinsoku w:val="0"/>
        <w:overflowPunct w:val="0"/>
        <w:spacing w:line="341" w:lineRule="exact"/>
        <w:ind w:left="737" w:right="2610"/>
        <w:rPr>
          <w:sz w:val="29"/>
          <w:szCs w:val="29"/>
        </w:rPr>
      </w:pPr>
      <w:r>
        <w:rPr>
          <w:sz w:val="29"/>
          <w:szCs w:val="29"/>
        </w:rPr>
        <w:t xml:space="preserve">         7,2</w:t>
      </w:r>
      <w:r>
        <w:rPr>
          <w:spacing w:val="43"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</w:t>
      </w:r>
      <w:r>
        <w:rPr>
          <w:spacing w:val="55"/>
          <w:sz w:val="29"/>
          <w:szCs w:val="29"/>
        </w:rPr>
        <w:t xml:space="preserve"> </w:t>
      </w:r>
      <w:r>
        <w:rPr>
          <w:sz w:val="29"/>
          <w:szCs w:val="29"/>
        </w:rPr>
        <w:t>24,</w:t>
      </w:r>
      <w:r>
        <w:rPr>
          <w:spacing w:val="-48"/>
          <w:sz w:val="29"/>
          <w:szCs w:val="29"/>
        </w:rPr>
        <w:t xml:space="preserve"> </w:t>
      </w:r>
      <w:r>
        <w:rPr>
          <w:sz w:val="29"/>
          <w:szCs w:val="29"/>
        </w:rPr>
        <w:t>5</w:t>
      </w:r>
      <w:r>
        <w:rPr>
          <w:spacing w:val="46"/>
          <w:sz w:val="29"/>
          <w:szCs w:val="29"/>
        </w:rPr>
        <w:t xml:space="preserve"> </w:t>
      </w:r>
      <w:r>
        <w:rPr>
          <w:rFonts w:ascii="Symbol" w:hAnsi="Symbol" w:cs="Symbol"/>
          <w:sz w:val="29"/>
          <w:szCs w:val="29"/>
        </w:rPr>
        <w:t></w:t>
      </w:r>
      <w:r>
        <w:rPr>
          <w:spacing w:val="35"/>
          <w:sz w:val="29"/>
          <w:szCs w:val="29"/>
        </w:rPr>
        <w:t xml:space="preserve"> </w:t>
      </w:r>
      <w:r>
        <w:rPr>
          <w:sz w:val="29"/>
          <w:szCs w:val="29"/>
        </w:rPr>
        <w:t>12   +1</w:t>
      </w:r>
    </w:p>
    <w:p w:rsidR="00B76CB7" w:rsidRDefault="00B76CB7" w:rsidP="00E94349">
      <w:pPr>
        <w:pStyle w:val="a3"/>
        <w:kinsoku w:val="0"/>
        <w:overflowPunct w:val="0"/>
        <w:jc w:val="both"/>
      </w:pP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lastRenderedPageBreak/>
        <w:t>Транспортные</w:t>
      </w:r>
      <w:r>
        <w:rPr>
          <w:spacing w:val="69"/>
        </w:rPr>
        <w:t xml:space="preserve"> </w:t>
      </w:r>
      <w:r>
        <w:t>средства,</w:t>
      </w:r>
      <w:r>
        <w:rPr>
          <w:spacing w:val="70"/>
        </w:rPr>
        <w:t xml:space="preserve"> </w:t>
      </w:r>
      <w:r>
        <w:t>используемые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вождению</w:t>
      </w:r>
      <w:r>
        <w:rPr>
          <w:spacing w:val="66"/>
        </w:rPr>
        <w:t xml:space="preserve"> </w:t>
      </w:r>
      <w:r>
        <w:t>лиц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45"/>
        </w:rPr>
        <w:t xml:space="preserve"> </w:t>
      </w:r>
      <w:r>
        <w:t>возможностями</w:t>
      </w:r>
      <w:r>
        <w:rPr>
          <w:spacing w:val="45"/>
        </w:rPr>
        <w:t xml:space="preserve"> </w:t>
      </w:r>
      <w:r>
        <w:t>здоровья,</w:t>
      </w:r>
      <w:r>
        <w:rPr>
          <w:spacing w:val="47"/>
        </w:rPr>
        <w:t xml:space="preserve"> </w:t>
      </w:r>
      <w:r>
        <w:t>должны</w:t>
      </w:r>
      <w:r>
        <w:rPr>
          <w:spacing w:val="45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оборудованы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2"/>
        </w:rPr>
        <w:t xml:space="preserve"> </w:t>
      </w:r>
      <w:r>
        <w:t>ручным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предусмотренным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лиц</w:t>
      </w:r>
      <w:r>
        <w:rPr>
          <w:spacing w:val="6"/>
        </w:rPr>
        <w:t xml:space="preserve"> </w:t>
      </w:r>
      <w:r>
        <w:t>управлением.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Механическое</w:t>
      </w:r>
      <w:r>
        <w:rPr>
          <w:spacing w:val="5"/>
        </w:rPr>
        <w:t xml:space="preserve"> </w:t>
      </w:r>
      <w:r>
        <w:t>транспортное</w:t>
      </w:r>
      <w:r>
        <w:rPr>
          <w:spacing w:val="4"/>
        </w:rPr>
        <w:t xml:space="preserve"> </w:t>
      </w:r>
      <w:r>
        <w:t>средство,</w:t>
      </w:r>
      <w:r>
        <w:rPr>
          <w:spacing w:val="5"/>
        </w:rPr>
        <w:t xml:space="preserve"> </w:t>
      </w:r>
      <w:r>
        <w:t>используемое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вождению,</w:t>
      </w:r>
      <w:r>
        <w:rPr>
          <w:spacing w:val="-1"/>
        </w:rPr>
        <w:t xml:space="preserve"> </w:t>
      </w:r>
      <w:r>
        <w:t>согласно</w:t>
      </w:r>
      <w:r>
        <w:rPr>
          <w:spacing w:val="45"/>
        </w:rPr>
        <w:t xml:space="preserve"> </w:t>
      </w:r>
      <w:hyperlink r:id="rId36" w:history="1">
        <w:r>
          <w:t>пункту</w:t>
        </w:r>
        <w:r>
          <w:rPr>
            <w:spacing w:val="38"/>
          </w:rPr>
          <w:t xml:space="preserve"> </w:t>
        </w:r>
        <w:r>
          <w:t>5</w:t>
        </w:r>
      </w:hyperlink>
      <w:r>
        <w:rPr>
          <w:spacing w:val="45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положений</w:t>
      </w:r>
      <w:r>
        <w:rPr>
          <w:spacing w:val="42"/>
        </w:rPr>
        <w:t xml:space="preserve"> </w:t>
      </w:r>
      <w:r>
        <w:t>должно</w:t>
      </w:r>
      <w:r>
        <w:rPr>
          <w:spacing w:val="43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оборудовано</w:t>
      </w:r>
      <w:r w:rsidR="00E551B7">
        <w:t xml:space="preserve"> </w:t>
      </w:r>
      <w:r>
        <w:t>дополнительными</w:t>
      </w:r>
      <w:r>
        <w:rPr>
          <w:spacing w:val="42"/>
        </w:rPr>
        <w:t xml:space="preserve"> </w:t>
      </w:r>
      <w:r>
        <w:t>педалями</w:t>
      </w:r>
      <w:r>
        <w:rPr>
          <w:spacing w:val="41"/>
        </w:rPr>
        <w:t xml:space="preserve"> </w:t>
      </w:r>
      <w:r>
        <w:t>привода</w:t>
      </w:r>
      <w:r>
        <w:rPr>
          <w:spacing w:val="42"/>
        </w:rPr>
        <w:t xml:space="preserve"> </w:t>
      </w:r>
      <w:r>
        <w:t>сцепления</w:t>
      </w:r>
      <w:r>
        <w:rPr>
          <w:spacing w:val="42"/>
        </w:rPr>
        <w:t xml:space="preserve"> </w:t>
      </w:r>
      <w:r>
        <w:t>(кроме</w:t>
      </w:r>
      <w:r>
        <w:rPr>
          <w:spacing w:val="42"/>
        </w:rPr>
        <w:t xml:space="preserve"> </w:t>
      </w:r>
      <w:r>
        <w:t>транспортных</w:t>
      </w:r>
      <w:r>
        <w:rPr>
          <w:spacing w:val="37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автоматической</w:t>
      </w:r>
      <w:r>
        <w:rPr>
          <w:spacing w:val="35"/>
        </w:rPr>
        <w:t xml:space="preserve"> </w:t>
      </w:r>
      <w:r>
        <w:t>трансмиссией)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тормоза,</w:t>
      </w:r>
      <w:r>
        <w:rPr>
          <w:spacing w:val="37"/>
        </w:rPr>
        <w:t xml:space="preserve"> </w:t>
      </w:r>
      <w:r>
        <w:t>зеркалом</w:t>
      </w:r>
      <w:r>
        <w:rPr>
          <w:spacing w:val="32"/>
        </w:rPr>
        <w:t xml:space="preserve"> </w:t>
      </w:r>
      <w:r>
        <w:t>заднего</w:t>
      </w:r>
      <w:r>
        <w:rPr>
          <w:spacing w:val="30"/>
        </w:rPr>
        <w:t xml:space="preserve"> </w:t>
      </w:r>
      <w:r>
        <w:t>вида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обучающего</w:t>
      </w:r>
      <w:r>
        <w:rPr>
          <w:spacing w:val="35"/>
        </w:rPr>
        <w:t xml:space="preserve"> </w:t>
      </w:r>
      <w:r>
        <w:t>и опознавательным</w:t>
      </w:r>
      <w:r>
        <w:rPr>
          <w:spacing w:val="12"/>
        </w:rPr>
        <w:t xml:space="preserve"> </w:t>
      </w:r>
      <w:r>
        <w:t>знаком</w:t>
      </w:r>
      <w:r>
        <w:rPr>
          <w:spacing w:val="12"/>
        </w:rPr>
        <w:t xml:space="preserve"> </w:t>
      </w:r>
      <w:r>
        <w:t>"Учебное</w:t>
      </w:r>
      <w:r>
        <w:rPr>
          <w:spacing w:val="11"/>
        </w:rPr>
        <w:t xml:space="preserve"> </w:t>
      </w:r>
      <w:r>
        <w:t>транспортное</w:t>
      </w:r>
      <w:r>
        <w:rPr>
          <w:spacing w:val="12"/>
        </w:rPr>
        <w:t xml:space="preserve"> </w:t>
      </w:r>
      <w:r>
        <w:t>средство"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24"/>
        </w:rPr>
        <w:t xml:space="preserve"> </w:t>
      </w:r>
      <w:hyperlink r:id="rId37" w:history="1">
        <w:r>
          <w:t>пунктом</w:t>
        </w:r>
      </w:hyperlink>
      <w:r>
        <w:t xml:space="preserve"> </w:t>
      </w:r>
      <w:hyperlink r:id="rId38" w:history="1">
        <w:r>
          <w:t>8</w:t>
        </w:r>
        <w:r>
          <w:rPr>
            <w:spacing w:val="2"/>
          </w:rPr>
          <w:t xml:space="preserve"> </w:t>
        </w:r>
      </w:hyperlink>
      <w:r>
        <w:t>Основных</w:t>
      </w:r>
      <w:r>
        <w:rPr>
          <w:spacing w:val="-3"/>
        </w:rPr>
        <w:t xml:space="preserve"> </w:t>
      </w:r>
      <w:r>
        <w:t>положений.</w:t>
      </w:r>
    </w:p>
    <w:p w:rsidR="003E5AD2" w:rsidRDefault="003E5AD2" w:rsidP="003E5AD2">
      <w:pPr>
        <w:pStyle w:val="1"/>
        <w:kinsoku w:val="0"/>
        <w:overflowPunct w:val="0"/>
        <w:spacing w:before="1"/>
        <w:ind w:left="2613" w:right="2610"/>
        <w:jc w:val="center"/>
      </w:pPr>
      <w:r>
        <w:t>Перечень</w:t>
      </w:r>
      <w:r>
        <w:rPr>
          <w:spacing w:val="3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</w:p>
    <w:p w:rsidR="003E5AD2" w:rsidRDefault="003E5AD2" w:rsidP="003E5AD2">
      <w:pPr>
        <w:pStyle w:val="a3"/>
        <w:kinsoku w:val="0"/>
        <w:overflowPunct w:val="0"/>
        <w:spacing w:before="6"/>
        <w:rPr>
          <w:b/>
          <w:bCs/>
          <w:sz w:val="27"/>
          <w:szCs w:val="27"/>
        </w:rPr>
      </w:pPr>
    </w:p>
    <w:p w:rsidR="003E5AD2" w:rsidRDefault="003E5AD2" w:rsidP="003E5AD2">
      <w:pPr>
        <w:pStyle w:val="a3"/>
        <w:kinsoku w:val="0"/>
        <w:overflowPunct w:val="0"/>
        <w:ind w:right="110"/>
        <w:jc w:val="right"/>
      </w:pPr>
      <w:r>
        <w:t>Таблица</w:t>
      </w:r>
      <w:r>
        <w:rPr>
          <w:spacing w:val="2"/>
        </w:rPr>
        <w:t xml:space="preserve"> </w:t>
      </w:r>
      <w:r>
        <w:t>12</w:t>
      </w:r>
    </w:p>
    <w:p w:rsidR="003E5AD2" w:rsidRDefault="003E5AD2" w:rsidP="003E5AD2">
      <w:pPr>
        <w:pStyle w:val="a3"/>
        <w:kinsoku w:val="0"/>
        <w:overflowPunct w:val="0"/>
        <w:spacing w:before="6"/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5"/>
        <w:gridCol w:w="1559"/>
        <w:gridCol w:w="1417"/>
      </w:tblGrid>
      <w:tr w:rsidR="003E5AD2" w:rsidRPr="00B76CB7" w:rsidTr="00B76CB7">
        <w:trPr>
          <w:trHeight w:val="611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B76CB7" w:rsidRDefault="003E5AD2" w:rsidP="00B76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B76CB7" w:rsidRDefault="003E5AD2" w:rsidP="00B1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AD2" w:rsidRPr="00B76CB7" w:rsidRDefault="003E5AD2" w:rsidP="00B15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72C46" w:rsidRPr="00B76CB7" w:rsidTr="00B76CB7">
        <w:trPr>
          <w:trHeight w:val="415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r w:rsidRPr="00B76CB7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</w:t>
            </w:r>
            <w:r w:rsidRPr="00B76CB7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</w:t>
            </w:r>
            <w:r w:rsidRPr="00B76CB7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обучения:</w:t>
            </w:r>
          </w:p>
        </w:tc>
      </w:tr>
      <w:tr w:rsidR="00E72C46" w:rsidRPr="00B76CB7" w:rsidTr="00B76CB7">
        <w:trPr>
          <w:trHeight w:val="535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AE39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Тренажер (в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качестве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тренажера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может использоваться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учебное</w:t>
            </w:r>
            <w:r w:rsidRPr="00B76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транспортное</w:t>
            </w:r>
            <w:r w:rsidRPr="00B76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средство)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2C4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AE39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Детское удерживающее</w:t>
            </w:r>
            <w:r w:rsidRPr="00B76CB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2C4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Гибкое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связующее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звено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(буксировочный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трос)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2C4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Тягово-сцепное</w:t>
            </w:r>
            <w:r w:rsidRPr="00B76CB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2C4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Pr="00B76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соответствующим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программным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обеспечением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2C4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2C4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Экран (монитор,</w:t>
            </w:r>
            <w:r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электронная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доска)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2C46" w:rsidRPr="00B76CB7" w:rsidTr="00B76CB7">
        <w:trPr>
          <w:trHeight w:val="894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4065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Учебно-наглядные</w:t>
            </w:r>
            <w:r w:rsidRPr="00B76CB7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пособия:</w:t>
            </w:r>
          </w:p>
          <w:p w:rsidR="00E72C46" w:rsidRPr="00042053" w:rsidRDefault="00E72C46" w:rsidP="00042053">
            <w:pPr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04205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042053" w:rsidRPr="00042053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предоставлены интерактивной мультимедийной программой для подготовки водителей транспортных средств «</w:t>
            </w:r>
            <w:proofErr w:type="spellStart"/>
            <w:r w:rsidR="00042053" w:rsidRPr="00042053">
              <w:rPr>
                <w:rFonts w:ascii="Times New Roman" w:hAnsi="Times New Roman" w:cs="Times New Roman"/>
                <w:b/>
                <w:sz w:val="24"/>
                <w:szCs w:val="24"/>
              </w:rPr>
              <w:t>Автополис-медия</w:t>
            </w:r>
            <w:proofErr w:type="spellEnd"/>
            <w:r w:rsidR="00042053" w:rsidRPr="00042053">
              <w:rPr>
                <w:rFonts w:ascii="Times New Roman" w:hAnsi="Times New Roman" w:cs="Times New Roman"/>
                <w:b/>
                <w:sz w:val="24"/>
                <w:szCs w:val="24"/>
              </w:rPr>
              <w:t>» полный теоретический курс</w:t>
            </w:r>
            <w:r w:rsidRPr="0004205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06526" w:rsidRPr="00B76CB7" w:rsidTr="00B76CB7">
        <w:trPr>
          <w:trHeight w:val="33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AE39C2">
            <w:pPr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законодательства Российской</w:t>
            </w:r>
            <w:r w:rsidRPr="00B76CB7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Федерации</w:t>
            </w:r>
            <w:r w:rsidRPr="00B76CB7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B76CB7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сфере</w:t>
            </w:r>
            <w:r w:rsidRPr="00B76CB7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дорожного</w:t>
            </w:r>
            <w:r w:rsidRPr="00B76CB7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движения:</w:t>
            </w:r>
          </w:p>
        </w:tc>
      </w:tr>
      <w:tr w:rsidR="00E72C4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E72C46" w:rsidP="00AE39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 xml:space="preserve">Дорожные знаки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46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Применение аварийной сигнализации и знака</w:t>
            </w:r>
          </w:p>
          <w:p w:rsidR="00404FAD" w:rsidRPr="00B76CB7" w:rsidRDefault="00404FAD" w:rsidP="004065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аварийной остановки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Начало движения, маневрирование. Способы</w:t>
            </w:r>
          </w:p>
          <w:p w:rsidR="00404FAD" w:rsidRPr="00B76CB7" w:rsidRDefault="00404FAD" w:rsidP="00406526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разворота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Расположение транспортных средств на проезжей</w:t>
            </w:r>
          </w:p>
          <w:p w:rsidR="00404FAD" w:rsidRPr="00B76CB7" w:rsidRDefault="00404FAD" w:rsidP="00406526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Остановка и стоянка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Проезд</w:t>
            </w:r>
            <w:r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перекрестков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Проезд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пешеходных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переходов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остановок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маршрутных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транспортных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железнодорожные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 автомагистралям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 жилых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зонах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Перевозка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пассажиров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Перевозка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грузов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Неисправности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 условия,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 которых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запрещается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эксплуатация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транспортных</w:t>
            </w:r>
            <w:r w:rsidRPr="00B76CB7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правонарушения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Страхование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автогражданской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ответственности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действий при ДТП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Психофизиологические</w:t>
            </w:r>
            <w:r w:rsidRPr="00B76CB7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</w:t>
            </w:r>
            <w:r w:rsidRPr="00B76CB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  <w:r w:rsidRPr="00B76CB7">
              <w:rPr>
                <w:rFonts w:ascii="Times New Roman" w:hAnsi="Times New Roman" w:cs="Times New Roman"/>
                <w:b/>
                <w:bCs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водителя: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</w:t>
            </w:r>
            <w:r w:rsidRPr="00B76CB7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r w:rsidRPr="00B76CB7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водителя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Воздействие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поведение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водителя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психотропных,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наркотических веществ, алкоголя и медицинских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препаратов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Конфликтные ситуации в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дорожном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движении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риска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 вождении автомобиля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</w:t>
            </w:r>
            <w:r w:rsidRPr="00B76CB7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управления</w:t>
            </w:r>
            <w:r w:rsidRPr="00B76CB7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транспортными</w:t>
            </w:r>
            <w:r w:rsidRPr="00B76CB7">
              <w:rPr>
                <w:rFonts w:ascii="Times New Roman" w:hAnsi="Times New Roman" w:cs="Times New Roman"/>
                <w:b/>
                <w:bCs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средствами: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Сложные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дорожные</w:t>
            </w:r>
            <w:r w:rsidRPr="00B76CB7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Виды и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ДТП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Типичные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опасные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Сложные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метеоусловия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темное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суток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Посадка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водителя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рулем. Экипировка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водителя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торможения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Тормозной и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остановочный путь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Действия водителя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критических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ситуациях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Силы, действующие на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транспортное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автомобилем в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нештатных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ситуациях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Профессиональная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надежность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водителя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6CB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транспортным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657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Влияние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дорожных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Безопасное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прохождение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поворотов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пассажиров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транспортных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пешеходов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 велосипедистов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Типичные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ошибки пешеходов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Типовые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допускаемых</w:t>
            </w:r>
            <w:r w:rsidRPr="00B76CB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нарушений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hyperlink r:id="rId39" w:history="1">
              <w:r w:rsidRPr="00B76CB7">
                <w:rPr>
                  <w:rFonts w:ascii="Times New Roman" w:hAnsi="Times New Roman" w:cs="Times New Roman"/>
                  <w:sz w:val="24"/>
                  <w:szCs w:val="24"/>
                </w:rPr>
                <w:t>правил</w:t>
              </w:r>
            </w:hyperlink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Устройство и техническое обслуживание</w:t>
            </w:r>
            <w:r w:rsidRPr="00B76CB7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транспортных</w:t>
            </w:r>
            <w:r w:rsidRPr="00B76CB7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</w:t>
            </w:r>
            <w:r w:rsidRPr="00B76CB7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категории</w:t>
            </w:r>
            <w:r w:rsidRPr="00B76CB7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"B"</w:t>
            </w:r>
            <w:r w:rsidRPr="00B76CB7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</w:t>
            </w:r>
            <w:r w:rsidRPr="00B76CB7">
              <w:rPr>
                <w:rFonts w:ascii="Times New Roman" w:hAnsi="Times New Roman" w:cs="Times New Roman"/>
                <w:b/>
                <w:bCs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объектов</w:t>
            </w:r>
            <w:r w:rsidRPr="00B76CB7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управления: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автомобилей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Кузов</w:t>
            </w:r>
            <w:r w:rsidRPr="00B76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автомобиля,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пассивной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двигателя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Горюче-смазочные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жидкости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                  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приводами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сцепления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4FAD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механической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коробки переключения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FAD" w:rsidRPr="00B76CB7" w:rsidRDefault="00404FAD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 и принцип работы автоматической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коробки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переключения</w:t>
            </w:r>
            <w:r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Передняя</w:t>
            </w:r>
            <w:r w:rsidRPr="00B76CB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 задняя</w:t>
            </w:r>
            <w:r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подвески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маркировка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автомобильных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тормозных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рулевого</w:t>
            </w:r>
            <w:r w:rsidRPr="00B76CB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маркировка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аккумуляторных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батарей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генератора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стартера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бесконтактной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микропроцессорной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зажигания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внешних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световых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приборов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 звуковых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сигналов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прицепов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 прицепа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подвесок,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применяемых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 прицепах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прицепа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</w:t>
            </w:r>
            <w:r w:rsidRPr="00B76CB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осмотр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ежедневное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обслуживание автомобиля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 прицепа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97B32" w:rsidRPr="00B76CB7" w:rsidTr="00B76CB7">
        <w:trPr>
          <w:trHeight w:val="33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B32" w:rsidRPr="00B76CB7" w:rsidRDefault="00497B32" w:rsidP="00AE39C2">
            <w:pPr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</w:t>
            </w:r>
            <w:r w:rsidRPr="00B76CB7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</w:t>
            </w:r>
            <w:r w:rsidRPr="00B76CB7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грузовых</w:t>
            </w:r>
            <w:r w:rsidRPr="00B76CB7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перевозок</w:t>
            </w:r>
            <w:r w:rsidRPr="00B76CB7">
              <w:rPr>
                <w:rFonts w:ascii="Times New Roman" w:hAnsi="Times New Roman" w:cs="Times New Roman"/>
                <w:b/>
                <w:bCs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автомобильным</w:t>
            </w:r>
            <w:r w:rsidRPr="00B76CB7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транспортом: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Нормативные</w:t>
            </w:r>
            <w:r w:rsidRPr="00B76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правовые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акты,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определяющие  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порядок перевозки грузов автомобильным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транспортом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Информационные</w:t>
            </w:r>
            <w:r w:rsidRPr="00B76CB7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материалы: Информационный</w:t>
            </w:r>
            <w:r w:rsidRPr="00B76CB7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стенд.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852CFD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406526" w:rsidRPr="00B76CB7">
                <w:rPr>
                  <w:rFonts w:ascii="Times New Roman" w:hAnsi="Times New Roman" w:cs="Times New Roman"/>
                  <w:sz w:val="24"/>
                  <w:szCs w:val="24"/>
                </w:rPr>
                <w:t xml:space="preserve">Закон </w:t>
              </w:r>
            </w:hyperlink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от 7 февраля 1992 г.</w:t>
            </w:r>
            <w:r w:rsidR="00406526"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406526"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2300-1</w:t>
            </w:r>
            <w:r w:rsidR="00406526"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"О</w:t>
            </w:r>
            <w:r w:rsidR="00406526"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защите</w:t>
            </w:r>
            <w:r w:rsidR="00406526"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r w:rsidR="00406526"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потребителей"</w:t>
            </w:r>
            <w:r w:rsidR="00406526"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(Собрание</w:t>
            </w:r>
            <w:r w:rsidR="00406526"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законодательства Российской Федерации, 1996, N</w:t>
            </w:r>
            <w:r w:rsidR="00406526"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406526"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406526"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140;</w:t>
            </w:r>
            <w:r w:rsidR="00406526"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2021,</w:t>
            </w:r>
            <w:r w:rsidR="00406526"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406526"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24,</w:t>
            </w:r>
            <w:r w:rsidR="00406526"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406526" w:rsidRPr="00B76CB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406526" w:rsidRPr="00B76CB7">
              <w:rPr>
                <w:rFonts w:ascii="Times New Roman" w:hAnsi="Times New Roman" w:cs="Times New Roman"/>
                <w:sz w:val="24"/>
                <w:szCs w:val="24"/>
              </w:rPr>
              <w:t>4188)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лицензии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соответствующим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приложением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Примерная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Календарный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(на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каждую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учебную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группу)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(на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каждую учебную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группу)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вождения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(на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каждую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учебную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группу)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руководителем</w:t>
            </w:r>
            <w:r w:rsidRPr="00B76CB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организации,</w:t>
            </w:r>
            <w:r w:rsidRPr="00B76CB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осуществляющей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образовательную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жалоб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предложений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338"/>
        </w:trPr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информационно-</w:t>
            </w:r>
            <w:r w:rsidRPr="00B76CB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телекоммуникационной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"Интернет"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</w:tbl>
    <w:p w:rsidR="003E5AD2" w:rsidRDefault="003E5AD2" w:rsidP="00E72C46">
      <w:pPr>
        <w:pStyle w:val="a3"/>
        <w:kinsoku w:val="0"/>
        <w:overflowPunct w:val="0"/>
        <w:jc w:val="both"/>
        <w:rPr>
          <w:rFonts w:ascii="Calibri" w:hAnsi="Calibri" w:cs="Calibri"/>
          <w:sz w:val="20"/>
          <w:szCs w:val="20"/>
        </w:rPr>
      </w:pPr>
    </w:p>
    <w:p w:rsidR="003E5AD2" w:rsidRDefault="003E5AD2" w:rsidP="003E5AD2">
      <w:pPr>
        <w:pStyle w:val="a3"/>
        <w:kinsoku w:val="0"/>
        <w:overflowPunct w:val="0"/>
        <w:spacing w:before="10"/>
        <w:rPr>
          <w:rFonts w:ascii="Calibri" w:hAnsi="Calibri" w:cs="Calibri"/>
          <w:sz w:val="12"/>
          <w:szCs w:val="12"/>
        </w:rPr>
      </w:pPr>
    </w:p>
    <w:p w:rsidR="003E5AD2" w:rsidRDefault="003E5AD2" w:rsidP="00B76CB7">
      <w:pPr>
        <w:pStyle w:val="1"/>
        <w:kinsoku w:val="0"/>
        <w:overflowPunct w:val="0"/>
        <w:spacing w:before="47"/>
        <w:ind w:left="0" w:right="-32"/>
        <w:jc w:val="center"/>
      </w:pPr>
      <w:r>
        <w:t>Перечень</w:t>
      </w:r>
      <w:r>
        <w:rPr>
          <w:spacing w:val="3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 "Первая</w:t>
      </w:r>
      <w:r>
        <w:rPr>
          <w:spacing w:val="-1"/>
        </w:rPr>
        <w:t xml:space="preserve"> </w:t>
      </w:r>
      <w:r>
        <w:t>помощь при</w:t>
      </w:r>
      <w:r>
        <w:rPr>
          <w:spacing w:val="-1"/>
        </w:rPr>
        <w:t xml:space="preserve"> </w:t>
      </w:r>
      <w:r>
        <w:t>дорожно-транспортном</w:t>
      </w:r>
      <w:r>
        <w:rPr>
          <w:spacing w:val="4"/>
        </w:rPr>
        <w:t xml:space="preserve"> </w:t>
      </w:r>
      <w:r>
        <w:t>происшествии"</w:t>
      </w:r>
    </w:p>
    <w:p w:rsidR="003E5AD2" w:rsidRDefault="003E5AD2" w:rsidP="003E5AD2">
      <w:pPr>
        <w:pStyle w:val="a3"/>
        <w:kinsoku w:val="0"/>
        <w:overflowPunct w:val="0"/>
        <w:rPr>
          <w:b/>
          <w:bCs/>
          <w:sz w:val="20"/>
          <w:szCs w:val="20"/>
        </w:rPr>
      </w:pPr>
    </w:p>
    <w:p w:rsidR="003E5AD2" w:rsidRDefault="003E5AD2" w:rsidP="003E5AD2">
      <w:pPr>
        <w:pStyle w:val="a3"/>
        <w:kinsoku w:val="0"/>
        <w:overflowPunct w:val="0"/>
        <w:spacing w:before="47"/>
        <w:ind w:right="249"/>
        <w:jc w:val="right"/>
      </w:pPr>
      <w:r>
        <w:t>Таблица</w:t>
      </w:r>
      <w:r>
        <w:rPr>
          <w:spacing w:val="2"/>
        </w:rPr>
        <w:t xml:space="preserve"> </w:t>
      </w:r>
      <w:r>
        <w:t>13</w:t>
      </w:r>
    </w:p>
    <w:p w:rsidR="003E5AD2" w:rsidRDefault="003E5AD2" w:rsidP="003E5AD2">
      <w:pPr>
        <w:pStyle w:val="a3"/>
        <w:kinsoku w:val="0"/>
        <w:overflowPunct w:val="0"/>
        <w:rPr>
          <w:sz w:val="20"/>
          <w:szCs w:val="20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76"/>
        <w:gridCol w:w="1306"/>
        <w:gridCol w:w="1416"/>
      </w:tblGrid>
      <w:tr w:rsidR="003E5AD2" w:rsidRPr="00B76CB7" w:rsidTr="00B76CB7">
        <w:trPr>
          <w:trHeight w:val="849"/>
        </w:trPr>
        <w:tc>
          <w:tcPr>
            <w:tcW w:w="6276" w:type="dxa"/>
          </w:tcPr>
          <w:p w:rsidR="003E5AD2" w:rsidRPr="00B76CB7" w:rsidRDefault="003E5AD2" w:rsidP="00B76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B76CB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</w:tc>
        <w:tc>
          <w:tcPr>
            <w:tcW w:w="1306" w:type="dxa"/>
          </w:tcPr>
          <w:p w:rsidR="003E5AD2" w:rsidRPr="00B76CB7" w:rsidRDefault="003E5AD2" w:rsidP="00AE39C2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измерени</w:t>
            </w:r>
            <w:r w:rsidR="00497B32" w:rsidRPr="00B76CB7">
              <w:rPr>
                <w:rFonts w:ascii="Times New Roman" w:hAnsi="Times New Roman" w:cs="Times New Roman"/>
                <w:w w:val="99"/>
                <w:sz w:val="24"/>
                <w:szCs w:val="24"/>
              </w:rPr>
              <w:t>я</w:t>
            </w:r>
          </w:p>
        </w:tc>
        <w:tc>
          <w:tcPr>
            <w:tcW w:w="1416" w:type="dxa"/>
          </w:tcPr>
          <w:p w:rsidR="003E5AD2" w:rsidRPr="00B76CB7" w:rsidRDefault="003E5AD2" w:rsidP="00AE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Количеств</w:t>
            </w:r>
            <w:r w:rsidRPr="00B76CB7">
              <w:rPr>
                <w:rFonts w:ascii="Times New Roman" w:hAnsi="Times New Roman" w:cs="Times New Roman"/>
                <w:spacing w:val="-64"/>
                <w:w w:val="9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497B32" w:rsidRPr="00B76CB7" w:rsidTr="00B76CB7">
        <w:trPr>
          <w:trHeight w:val="396"/>
        </w:trPr>
        <w:tc>
          <w:tcPr>
            <w:tcW w:w="8998" w:type="dxa"/>
            <w:gridSpan w:val="3"/>
          </w:tcPr>
          <w:p w:rsidR="00497B32" w:rsidRPr="00B76CB7" w:rsidRDefault="00497B32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406526" w:rsidRPr="00B76CB7" w:rsidTr="00B76CB7">
        <w:trPr>
          <w:trHeight w:val="849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Тренажер-манекен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взрослого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пострадавшего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(голова,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торс,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конечности)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выносным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электрическим контроллером для отработки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приемов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сердечно-легочной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реанимации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849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(голова,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торс)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контроллера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отработки</w:t>
            </w:r>
            <w:r w:rsidRPr="00B76CB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приемов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сердечно-легочной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реанимации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849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для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отработки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приемов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удаления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инородного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B76CB7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верхних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дыхательных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путей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849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Расходный материал для тренажеров (запасные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лицевые маски, запасные "дыхательные пути",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пленки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клапаном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искусственного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дыхания)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20</w:t>
            </w:r>
          </w:p>
        </w:tc>
      </w:tr>
      <w:tr w:rsidR="00406526" w:rsidRPr="00B76CB7" w:rsidTr="00B76CB7">
        <w:trPr>
          <w:trHeight w:val="260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5"/>
                <w:sz w:val="24"/>
                <w:szCs w:val="24"/>
              </w:rPr>
              <w:t>1</w:t>
            </w:r>
          </w:p>
        </w:tc>
      </w:tr>
      <w:tr w:rsidR="00406526" w:rsidRPr="00B76CB7" w:rsidTr="008F5110">
        <w:trPr>
          <w:trHeight w:val="431"/>
        </w:trPr>
        <w:tc>
          <w:tcPr>
            <w:tcW w:w="8998" w:type="dxa"/>
            <w:gridSpan w:val="3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</w:t>
            </w:r>
            <w:r w:rsidRPr="00B76CB7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</w:t>
            </w:r>
          </w:p>
        </w:tc>
      </w:tr>
      <w:tr w:rsidR="00406526" w:rsidRPr="00B76CB7" w:rsidTr="00B76CB7">
        <w:trPr>
          <w:trHeight w:val="525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Аптечка для оказания первой помощи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пострадавшим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дорожно-транспортных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происшествиях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(автомобильная)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</w:tr>
      <w:tr w:rsidR="00406526" w:rsidRPr="00B76CB7" w:rsidTr="00B76CB7">
        <w:trPr>
          <w:trHeight w:val="849"/>
        </w:trPr>
        <w:tc>
          <w:tcPr>
            <w:tcW w:w="6276" w:type="dxa"/>
          </w:tcPr>
          <w:p w:rsidR="00406526" w:rsidRPr="00B76CB7" w:rsidRDefault="00406526" w:rsidP="004065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Табельные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для оказания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  <w:r w:rsidRPr="00B76CB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помощи:</w:t>
            </w:r>
          </w:p>
          <w:p w:rsidR="00406526" w:rsidRPr="00B76CB7" w:rsidRDefault="00406526" w:rsidP="004065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Устройства для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проведения искусственного</w:t>
            </w:r>
          </w:p>
          <w:p w:rsidR="00406526" w:rsidRPr="00B76CB7" w:rsidRDefault="00406526" w:rsidP="004065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дыхания: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лицевые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маски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клапаном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моделей. Средства для временной остановки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кровотечения</w:t>
            </w:r>
            <w:r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- жгуты.</w:t>
            </w:r>
          </w:p>
          <w:p w:rsidR="00406526" w:rsidRPr="00B76CB7" w:rsidRDefault="00406526" w:rsidP="004065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иммобилизации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верхних,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нижних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конечностей, шейного отдела позвоночника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(шины).</w:t>
            </w:r>
          </w:p>
          <w:p w:rsidR="00406526" w:rsidRPr="00B76CB7" w:rsidRDefault="00406526" w:rsidP="0040652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Перевязочные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(бинты,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салфетки,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лейкопластырь)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732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Подручные</w:t>
            </w:r>
            <w:r w:rsidRPr="00B76CB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материалы,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имитирующие</w:t>
            </w:r>
            <w:r w:rsidRPr="00B76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носилочные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средства, средства для остановки кровотечения,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перевязочные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средства,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иммобилизирующие</w:t>
            </w:r>
            <w:proofErr w:type="spellEnd"/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средства.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849"/>
        </w:trPr>
        <w:tc>
          <w:tcPr>
            <w:tcW w:w="8998" w:type="dxa"/>
            <w:gridSpan w:val="3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Учебно-наглядные</w:t>
            </w:r>
            <w:r w:rsidRPr="00B76CB7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пособия</w:t>
            </w:r>
          </w:p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(допустимо</w:t>
            </w:r>
            <w:r w:rsidRPr="00B76CB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представлять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плаката,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стенда, макета,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планшета,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модели, схемы,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кинофильма,</w:t>
            </w:r>
            <w:r w:rsidRPr="00B76CB7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видеофильма,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слайдов)</w:t>
            </w:r>
          </w:p>
        </w:tc>
      </w:tr>
      <w:tr w:rsidR="00406526" w:rsidRPr="00B76CB7" w:rsidTr="00B76CB7">
        <w:trPr>
          <w:trHeight w:val="452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Учебные пособия по первой помощи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пострадавшим в дорожно-транспортных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происшествиях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76CB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водителей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06526" w:rsidRPr="00B76CB7" w:rsidTr="00B76CB7">
        <w:trPr>
          <w:trHeight w:val="435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Учебные фильмы по первой помощи пострадавшим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6C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дорожно-транспортных</w:t>
            </w:r>
            <w:r w:rsidRPr="00B76CB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происшествиях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858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Наглядные пособия: способы остановки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кровотечения, сердечно-легочная реанимация,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оптимальные положения, первая помощь при</w:t>
            </w:r>
            <w:r w:rsidRPr="00B76CB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скелетной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травме,</w:t>
            </w:r>
            <w:r w:rsidRPr="00B76CB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ранениях</w:t>
            </w:r>
            <w:r w:rsidRPr="00B76CB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6CB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термической</w:t>
            </w:r>
            <w:r w:rsidRPr="00B76CB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травме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291"/>
        </w:trPr>
        <w:tc>
          <w:tcPr>
            <w:tcW w:w="8998" w:type="dxa"/>
            <w:gridSpan w:val="3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</w:t>
            </w:r>
            <w:r w:rsidRPr="00B76CB7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</w:t>
            </w:r>
            <w:r w:rsidRPr="00B76CB7">
              <w:rPr>
                <w:rFonts w:ascii="Times New Roman" w:hAnsi="Times New Roman" w:cs="Times New Roman"/>
                <w:b/>
                <w:bCs/>
                <w:spacing w:val="6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обучения</w:t>
            </w:r>
          </w:p>
        </w:tc>
      </w:tr>
      <w:tr w:rsidR="00406526" w:rsidRPr="00B76CB7" w:rsidTr="00B76CB7">
        <w:trPr>
          <w:trHeight w:val="276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Pr="00B76CB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соответствующим</w:t>
            </w:r>
            <w:r w:rsidRPr="00B76CB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программным</w:t>
            </w:r>
            <w:r w:rsidRPr="00B76CB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обеспечением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287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406526" w:rsidRPr="00B76CB7" w:rsidTr="00B76CB7">
        <w:trPr>
          <w:trHeight w:val="272"/>
        </w:trPr>
        <w:tc>
          <w:tcPr>
            <w:tcW w:w="6276" w:type="dxa"/>
          </w:tcPr>
          <w:p w:rsidR="00406526" w:rsidRPr="00B76CB7" w:rsidRDefault="00406526" w:rsidP="0040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Экран (электронная</w:t>
            </w:r>
            <w:r w:rsidRPr="00B76CB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доска)</w:t>
            </w:r>
          </w:p>
        </w:tc>
        <w:tc>
          <w:tcPr>
            <w:tcW w:w="130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6" w:type="dxa"/>
          </w:tcPr>
          <w:p w:rsidR="00406526" w:rsidRPr="00B76CB7" w:rsidRDefault="00406526" w:rsidP="00406526">
            <w:pPr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B76CB7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</w:tbl>
    <w:p w:rsidR="003E5AD2" w:rsidRDefault="003E5AD2" w:rsidP="003E5AD2">
      <w:pPr>
        <w:pStyle w:val="a3"/>
        <w:kinsoku w:val="0"/>
        <w:overflowPunct w:val="0"/>
        <w:spacing w:before="3"/>
        <w:rPr>
          <w:sz w:val="21"/>
          <w:szCs w:val="21"/>
        </w:rPr>
      </w:pPr>
    </w:p>
    <w:p w:rsidR="003E5AD2" w:rsidRDefault="003E5AD2" w:rsidP="003E5AD2">
      <w:pPr>
        <w:pStyle w:val="a3"/>
        <w:kinsoku w:val="0"/>
        <w:overflowPunct w:val="0"/>
        <w:spacing w:before="10"/>
        <w:rPr>
          <w:rFonts w:ascii="Calibri" w:hAnsi="Calibri" w:cs="Calibri"/>
          <w:sz w:val="12"/>
          <w:szCs w:val="12"/>
        </w:rPr>
      </w:pPr>
    </w:p>
    <w:p w:rsidR="003E5AD2" w:rsidRDefault="00AE39C2" w:rsidP="00B76CB7">
      <w:pPr>
        <w:pStyle w:val="a3"/>
        <w:kinsoku w:val="0"/>
        <w:overflowPunct w:val="0"/>
        <w:ind w:firstLine="709"/>
        <w:jc w:val="both"/>
      </w:pPr>
      <w:r>
        <w:t>З</w:t>
      </w:r>
      <w:r w:rsidR="003E5AD2">
        <w:t>акрытая</w:t>
      </w:r>
      <w:r w:rsidR="003E5AD2">
        <w:rPr>
          <w:spacing w:val="62"/>
        </w:rPr>
        <w:t xml:space="preserve"> </w:t>
      </w:r>
      <w:r w:rsidR="003E5AD2">
        <w:t>площадка</w:t>
      </w:r>
      <w:r w:rsidR="003E5AD2">
        <w:rPr>
          <w:spacing w:val="65"/>
        </w:rPr>
        <w:t xml:space="preserve"> </w:t>
      </w:r>
      <w:r w:rsidR="003E5AD2">
        <w:t>имеет</w:t>
      </w:r>
      <w:r w:rsidR="003E5AD2">
        <w:rPr>
          <w:spacing w:val="65"/>
        </w:rPr>
        <w:t xml:space="preserve"> </w:t>
      </w:r>
      <w:r w:rsidR="003E5AD2">
        <w:t>установленное</w:t>
      </w:r>
      <w:r w:rsidR="003E5AD2">
        <w:rPr>
          <w:spacing w:val="61"/>
        </w:rPr>
        <w:t xml:space="preserve"> </w:t>
      </w:r>
      <w:r w:rsidR="003E5AD2">
        <w:t>по</w:t>
      </w:r>
      <w:r w:rsidR="003E5AD2">
        <w:rPr>
          <w:spacing w:val="60"/>
        </w:rPr>
        <w:t xml:space="preserve"> </w:t>
      </w:r>
      <w:r w:rsidR="003E5AD2">
        <w:t>периметру</w:t>
      </w:r>
      <w:r w:rsidR="003E5AD2">
        <w:rPr>
          <w:spacing w:val="55"/>
        </w:rPr>
        <w:t xml:space="preserve"> </w:t>
      </w:r>
      <w:r w:rsidR="003E5AD2">
        <w:t>ограждение,</w:t>
      </w:r>
      <w:r w:rsidR="003E5AD2">
        <w:rPr>
          <w:spacing w:val="-1"/>
        </w:rPr>
        <w:t xml:space="preserve"> </w:t>
      </w:r>
      <w:r w:rsidR="003E5AD2">
        <w:t>препятствующее</w:t>
      </w:r>
      <w:r w:rsidR="003E5AD2">
        <w:rPr>
          <w:spacing w:val="65"/>
        </w:rPr>
        <w:t xml:space="preserve"> </w:t>
      </w:r>
      <w:r w:rsidR="003E5AD2">
        <w:t>движению</w:t>
      </w:r>
      <w:r w:rsidR="003E5AD2">
        <w:rPr>
          <w:spacing w:val="62"/>
        </w:rPr>
        <w:t xml:space="preserve"> </w:t>
      </w:r>
      <w:r w:rsidR="003E5AD2">
        <w:t>по</w:t>
      </w:r>
      <w:r w:rsidR="003E5AD2">
        <w:rPr>
          <w:spacing w:val="63"/>
        </w:rPr>
        <w:t xml:space="preserve"> </w:t>
      </w:r>
      <w:r w:rsidR="003E5AD2">
        <w:t>территории</w:t>
      </w:r>
      <w:r w:rsidR="003E5AD2">
        <w:rPr>
          <w:spacing w:val="63"/>
        </w:rPr>
        <w:t xml:space="preserve"> </w:t>
      </w:r>
      <w:r w:rsidR="003E5AD2">
        <w:t>транспортных</w:t>
      </w:r>
      <w:r w:rsidR="003E5AD2">
        <w:rPr>
          <w:spacing w:val="59"/>
        </w:rPr>
        <w:t xml:space="preserve"> </w:t>
      </w:r>
      <w:r w:rsidR="003E5AD2">
        <w:t>средств</w:t>
      </w:r>
      <w:r w:rsidR="003E5AD2">
        <w:rPr>
          <w:spacing w:val="62"/>
        </w:rPr>
        <w:t xml:space="preserve"> </w:t>
      </w:r>
      <w:r w:rsidR="003E5AD2">
        <w:t>и</w:t>
      </w:r>
      <w:r w:rsidR="003E5AD2">
        <w:rPr>
          <w:spacing w:val="62"/>
        </w:rPr>
        <w:t xml:space="preserve"> </w:t>
      </w:r>
      <w:r w:rsidR="003E5AD2">
        <w:t>пешеходов,</w:t>
      </w:r>
      <w:r w:rsidR="003E5AD2">
        <w:rPr>
          <w:spacing w:val="66"/>
        </w:rPr>
        <w:t xml:space="preserve"> </w:t>
      </w:r>
      <w:r w:rsidR="003E5AD2">
        <w:t>за исключением</w:t>
      </w:r>
      <w:r w:rsidR="003E5AD2">
        <w:rPr>
          <w:spacing w:val="67"/>
        </w:rPr>
        <w:t xml:space="preserve"> </w:t>
      </w:r>
      <w:r w:rsidR="003E5AD2">
        <w:t>транспортных</w:t>
      </w:r>
      <w:r w:rsidR="003E5AD2">
        <w:rPr>
          <w:spacing w:val="61"/>
        </w:rPr>
        <w:t xml:space="preserve"> </w:t>
      </w:r>
      <w:r w:rsidR="003E5AD2">
        <w:t>средств,</w:t>
      </w:r>
      <w:r w:rsidR="003E5AD2">
        <w:rPr>
          <w:spacing w:val="68"/>
        </w:rPr>
        <w:t xml:space="preserve"> </w:t>
      </w:r>
      <w:r w:rsidR="003E5AD2">
        <w:t>используемых</w:t>
      </w:r>
      <w:r w:rsidR="003E5AD2">
        <w:rPr>
          <w:spacing w:val="61"/>
        </w:rPr>
        <w:t xml:space="preserve"> </w:t>
      </w:r>
      <w:r w:rsidR="003E5AD2">
        <w:t>для</w:t>
      </w:r>
      <w:r w:rsidR="003E5AD2">
        <w:rPr>
          <w:spacing w:val="67"/>
        </w:rPr>
        <w:t xml:space="preserve"> </w:t>
      </w:r>
      <w:r w:rsidR="003E5AD2">
        <w:t>обучения</w:t>
      </w:r>
      <w:r w:rsidR="003E5AD2">
        <w:rPr>
          <w:spacing w:val="66"/>
        </w:rPr>
        <w:t xml:space="preserve"> </w:t>
      </w:r>
      <w:r w:rsidR="003E5AD2">
        <w:t>вождению</w:t>
      </w:r>
      <w:r w:rsidR="003E5AD2">
        <w:rPr>
          <w:spacing w:val="64"/>
        </w:rPr>
        <w:t xml:space="preserve"> </w:t>
      </w:r>
      <w:r w:rsidR="003E5AD2">
        <w:t>и проведения</w:t>
      </w:r>
      <w:r w:rsidR="003E5AD2">
        <w:rPr>
          <w:spacing w:val="6"/>
        </w:rPr>
        <w:t xml:space="preserve"> </w:t>
      </w:r>
      <w:r w:rsidR="003E5AD2">
        <w:t>квалификационного</w:t>
      </w:r>
      <w:r w:rsidR="003E5AD2">
        <w:rPr>
          <w:spacing w:val="7"/>
        </w:rPr>
        <w:t xml:space="preserve"> </w:t>
      </w:r>
      <w:r w:rsidR="003E5AD2">
        <w:t>экзамена,</w:t>
      </w:r>
      <w:r w:rsidR="003E5AD2">
        <w:rPr>
          <w:spacing w:val="8"/>
        </w:rPr>
        <w:t xml:space="preserve"> </w:t>
      </w:r>
      <w:r w:rsidR="003E5AD2">
        <w:t>и</w:t>
      </w:r>
      <w:r w:rsidR="003E5AD2">
        <w:rPr>
          <w:spacing w:val="6"/>
        </w:rPr>
        <w:t xml:space="preserve"> </w:t>
      </w:r>
      <w:r w:rsidR="003E5AD2">
        <w:t>лиц,</w:t>
      </w:r>
      <w:r w:rsidR="003E5AD2">
        <w:rPr>
          <w:spacing w:val="8"/>
        </w:rPr>
        <w:t xml:space="preserve"> </w:t>
      </w:r>
      <w:r w:rsidR="003E5AD2">
        <w:t>непосредственно</w:t>
      </w:r>
      <w:r w:rsidR="003E5AD2">
        <w:rPr>
          <w:spacing w:val="6"/>
        </w:rPr>
        <w:t xml:space="preserve"> </w:t>
      </w:r>
      <w:r w:rsidR="003E5AD2">
        <w:t>задействованных</w:t>
      </w:r>
      <w:r w:rsidR="003E5AD2">
        <w:rPr>
          <w:spacing w:val="1"/>
        </w:rPr>
        <w:t xml:space="preserve"> </w:t>
      </w:r>
      <w:r w:rsidR="003E5AD2">
        <w:t>в проведении</w:t>
      </w:r>
      <w:r w:rsidR="003E5AD2">
        <w:rPr>
          <w:spacing w:val="48"/>
        </w:rPr>
        <w:t xml:space="preserve"> </w:t>
      </w:r>
      <w:r w:rsidR="003E5AD2">
        <w:t>квалификационного</w:t>
      </w:r>
      <w:r w:rsidR="003E5AD2">
        <w:rPr>
          <w:spacing w:val="49"/>
        </w:rPr>
        <w:t xml:space="preserve"> </w:t>
      </w:r>
      <w:r w:rsidR="003E5AD2">
        <w:t>экзамена,</w:t>
      </w:r>
      <w:r w:rsidR="003E5AD2">
        <w:rPr>
          <w:spacing w:val="51"/>
        </w:rPr>
        <w:t xml:space="preserve"> </w:t>
      </w:r>
      <w:r w:rsidR="003E5AD2">
        <w:t>согласно</w:t>
      </w:r>
      <w:r w:rsidR="003E5AD2">
        <w:rPr>
          <w:spacing w:val="58"/>
        </w:rPr>
        <w:t xml:space="preserve"> </w:t>
      </w:r>
      <w:hyperlink r:id="rId41" w:history="1">
        <w:r w:rsidR="003E5AD2">
          <w:t>пункту</w:t>
        </w:r>
        <w:r w:rsidR="003E5AD2">
          <w:rPr>
            <w:spacing w:val="44"/>
          </w:rPr>
          <w:t xml:space="preserve"> </w:t>
        </w:r>
        <w:r w:rsidR="003E5AD2">
          <w:t>2</w:t>
        </w:r>
      </w:hyperlink>
      <w:r w:rsidR="003E5AD2">
        <w:rPr>
          <w:spacing w:val="55"/>
        </w:rPr>
        <w:t xml:space="preserve"> </w:t>
      </w:r>
      <w:r w:rsidR="003E5AD2">
        <w:t>Требований</w:t>
      </w:r>
      <w:r w:rsidR="003E5AD2">
        <w:rPr>
          <w:spacing w:val="48"/>
        </w:rPr>
        <w:t xml:space="preserve"> </w:t>
      </w:r>
      <w:r w:rsidR="003E5AD2">
        <w:t>к</w:t>
      </w:r>
      <w:r w:rsidR="003E5AD2">
        <w:rPr>
          <w:spacing w:val="-1"/>
        </w:rPr>
        <w:t xml:space="preserve"> </w:t>
      </w:r>
      <w:r w:rsidR="003E5AD2">
        <w:t>техническим</w:t>
      </w:r>
      <w:r w:rsidR="003E5AD2">
        <w:rPr>
          <w:spacing w:val="42"/>
        </w:rPr>
        <w:t xml:space="preserve"> </w:t>
      </w:r>
      <w:r w:rsidR="003E5AD2">
        <w:t>средствам</w:t>
      </w:r>
      <w:r w:rsidR="003E5AD2">
        <w:rPr>
          <w:spacing w:val="43"/>
        </w:rPr>
        <w:t xml:space="preserve"> </w:t>
      </w:r>
      <w:r w:rsidR="003E5AD2">
        <w:t>контроля</w:t>
      </w:r>
      <w:r w:rsidR="003E5AD2">
        <w:rPr>
          <w:spacing w:val="43"/>
        </w:rPr>
        <w:t xml:space="preserve"> </w:t>
      </w:r>
      <w:r w:rsidR="003E5AD2">
        <w:t>знаний</w:t>
      </w:r>
      <w:r w:rsidR="003E5AD2">
        <w:rPr>
          <w:spacing w:val="41"/>
        </w:rPr>
        <w:t xml:space="preserve"> </w:t>
      </w:r>
      <w:r w:rsidR="003E5AD2">
        <w:t>и</w:t>
      </w:r>
      <w:r w:rsidR="003E5AD2">
        <w:rPr>
          <w:spacing w:val="41"/>
        </w:rPr>
        <w:t xml:space="preserve"> </w:t>
      </w:r>
      <w:r w:rsidR="003E5AD2">
        <w:t>навыков</w:t>
      </w:r>
      <w:r w:rsidR="003E5AD2">
        <w:rPr>
          <w:spacing w:val="44"/>
        </w:rPr>
        <w:t xml:space="preserve"> </w:t>
      </w:r>
      <w:r w:rsidR="003E5AD2">
        <w:t>управления</w:t>
      </w:r>
      <w:r w:rsidR="003E5AD2">
        <w:rPr>
          <w:spacing w:val="42"/>
        </w:rPr>
        <w:t xml:space="preserve"> </w:t>
      </w:r>
      <w:r w:rsidR="003E5AD2">
        <w:t>транспортными средствами</w:t>
      </w:r>
      <w:r w:rsidR="003E5AD2">
        <w:rPr>
          <w:spacing w:val="35"/>
        </w:rPr>
        <w:t xml:space="preserve"> </w:t>
      </w:r>
      <w:r w:rsidR="003E5AD2">
        <w:t>кандидатов</w:t>
      </w:r>
      <w:r w:rsidR="003E5AD2">
        <w:rPr>
          <w:spacing w:val="33"/>
        </w:rPr>
        <w:t xml:space="preserve"> </w:t>
      </w:r>
      <w:r w:rsidR="003E5AD2">
        <w:t>в</w:t>
      </w:r>
      <w:r w:rsidR="003E5AD2">
        <w:rPr>
          <w:spacing w:val="33"/>
        </w:rPr>
        <w:t xml:space="preserve"> </w:t>
      </w:r>
      <w:r w:rsidR="003E5AD2">
        <w:t>водители,</w:t>
      </w:r>
      <w:r w:rsidR="003E5AD2">
        <w:rPr>
          <w:spacing w:val="37"/>
        </w:rPr>
        <w:t xml:space="preserve"> </w:t>
      </w:r>
      <w:r w:rsidR="003E5AD2">
        <w:t>прилагаемых</w:t>
      </w:r>
      <w:r w:rsidR="003E5AD2">
        <w:rPr>
          <w:spacing w:val="30"/>
        </w:rPr>
        <w:t xml:space="preserve"> </w:t>
      </w:r>
      <w:r w:rsidR="003E5AD2">
        <w:t>к</w:t>
      </w:r>
      <w:r w:rsidR="003E5AD2">
        <w:rPr>
          <w:spacing w:val="33"/>
        </w:rPr>
        <w:t xml:space="preserve"> </w:t>
      </w:r>
      <w:r w:rsidR="003E5AD2">
        <w:t>Правилам</w:t>
      </w:r>
      <w:r w:rsidR="003E5AD2">
        <w:rPr>
          <w:spacing w:val="36"/>
        </w:rPr>
        <w:t xml:space="preserve"> </w:t>
      </w:r>
      <w:r w:rsidR="003E5AD2">
        <w:t>проведения</w:t>
      </w:r>
      <w:r w:rsidR="003E5AD2">
        <w:rPr>
          <w:spacing w:val="36"/>
        </w:rPr>
        <w:t xml:space="preserve"> </w:t>
      </w:r>
      <w:r w:rsidR="003E5AD2">
        <w:t>экзаменов</w:t>
      </w:r>
      <w:r w:rsidR="003E5AD2">
        <w:rPr>
          <w:spacing w:val="-1"/>
        </w:rPr>
        <w:t xml:space="preserve"> </w:t>
      </w:r>
      <w:r w:rsidR="003E5AD2">
        <w:t>на</w:t>
      </w:r>
      <w:r w:rsidR="003E5AD2">
        <w:rPr>
          <w:spacing w:val="22"/>
        </w:rPr>
        <w:t xml:space="preserve"> </w:t>
      </w:r>
      <w:r w:rsidR="003E5AD2">
        <w:t>право</w:t>
      </w:r>
      <w:r w:rsidR="003E5AD2">
        <w:rPr>
          <w:spacing w:val="26"/>
        </w:rPr>
        <w:t xml:space="preserve"> </w:t>
      </w:r>
      <w:r w:rsidR="003E5AD2">
        <w:t>управления</w:t>
      </w:r>
      <w:r w:rsidR="003E5AD2">
        <w:rPr>
          <w:spacing w:val="22"/>
        </w:rPr>
        <w:t xml:space="preserve"> </w:t>
      </w:r>
      <w:r w:rsidR="003E5AD2">
        <w:t>транспортными</w:t>
      </w:r>
      <w:r w:rsidR="003E5AD2">
        <w:rPr>
          <w:spacing w:val="21"/>
        </w:rPr>
        <w:t xml:space="preserve"> </w:t>
      </w:r>
      <w:r w:rsidR="003E5AD2">
        <w:t>средствами</w:t>
      </w:r>
      <w:r w:rsidR="003E5AD2">
        <w:rPr>
          <w:spacing w:val="21"/>
        </w:rPr>
        <w:t xml:space="preserve"> </w:t>
      </w:r>
      <w:r w:rsidR="003E5AD2">
        <w:t>и</w:t>
      </w:r>
      <w:r w:rsidR="003E5AD2">
        <w:rPr>
          <w:spacing w:val="21"/>
        </w:rPr>
        <w:t xml:space="preserve"> </w:t>
      </w:r>
      <w:r w:rsidR="003E5AD2">
        <w:t>выдачи</w:t>
      </w:r>
      <w:r w:rsidR="003E5AD2">
        <w:rPr>
          <w:spacing w:val="26"/>
        </w:rPr>
        <w:t xml:space="preserve"> </w:t>
      </w:r>
      <w:r w:rsidR="003E5AD2">
        <w:t>водительских</w:t>
      </w:r>
      <w:r w:rsidR="003E5AD2">
        <w:rPr>
          <w:spacing w:val="-1"/>
        </w:rPr>
        <w:t xml:space="preserve"> </w:t>
      </w:r>
      <w:r w:rsidR="003E5AD2">
        <w:t>удостоверений,</w:t>
      </w:r>
      <w:r w:rsidR="003E5AD2">
        <w:rPr>
          <w:spacing w:val="54"/>
        </w:rPr>
        <w:t xml:space="preserve"> </w:t>
      </w:r>
      <w:r w:rsidR="003E5AD2">
        <w:t>утвержденным</w:t>
      </w:r>
      <w:r w:rsidR="003E5AD2">
        <w:rPr>
          <w:spacing w:val="54"/>
        </w:rPr>
        <w:t xml:space="preserve"> </w:t>
      </w:r>
      <w:r w:rsidR="003E5AD2">
        <w:t>постановлением</w:t>
      </w:r>
      <w:r w:rsidR="003E5AD2">
        <w:rPr>
          <w:spacing w:val="54"/>
        </w:rPr>
        <w:t xml:space="preserve"> </w:t>
      </w:r>
      <w:r w:rsidR="003E5AD2">
        <w:t>Правительства</w:t>
      </w:r>
      <w:r w:rsidR="003E5AD2">
        <w:rPr>
          <w:spacing w:val="53"/>
        </w:rPr>
        <w:t xml:space="preserve"> </w:t>
      </w:r>
      <w:r w:rsidR="003E5AD2">
        <w:t>Российской Федерации</w:t>
      </w:r>
      <w:r w:rsidR="003E5AD2">
        <w:rPr>
          <w:spacing w:val="39"/>
        </w:rPr>
        <w:t xml:space="preserve"> </w:t>
      </w:r>
      <w:r w:rsidR="003E5AD2">
        <w:t>от</w:t>
      </w:r>
      <w:r w:rsidR="003E5AD2">
        <w:rPr>
          <w:spacing w:val="38"/>
        </w:rPr>
        <w:t xml:space="preserve"> </w:t>
      </w:r>
      <w:r w:rsidR="003E5AD2">
        <w:t>24</w:t>
      </w:r>
      <w:r w:rsidR="003E5AD2">
        <w:rPr>
          <w:spacing w:val="40"/>
        </w:rPr>
        <w:t xml:space="preserve"> </w:t>
      </w:r>
      <w:r w:rsidR="003E5AD2">
        <w:t>октября</w:t>
      </w:r>
      <w:r w:rsidR="003E5AD2">
        <w:rPr>
          <w:spacing w:val="41"/>
        </w:rPr>
        <w:t xml:space="preserve"> </w:t>
      </w:r>
      <w:r w:rsidR="003E5AD2">
        <w:t>2014</w:t>
      </w:r>
      <w:r w:rsidR="003E5AD2">
        <w:rPr>
          <w:spacing w:val="40"/>
        </w:rPr>
        <w:t xml:space="preserve"> </w:t>
      </w:r>
      <w:r w:rsidR="003E5AD2">
        <w:t>г.</w:t>
      </w:r>
      <w:r w:rsidR="003E5AD2">
        <w:rPr>
          <w:spacing w:val="42"/>
        </w:rPr>
        <w:t xml:space="preserve"> </w:t>
      </w:r>
      <w:r w:rsidR="003E5AD2">
        <w:t>N</w:t>
      </w:r>
      <w:r w:rsidR="003E5AD2">
        <w:rPr>
          <w:spacing w:val="36"/>
        </w:rPr>
        <w:t xml:space="preserve"> </w:t>
      </w:r>
      <w:r w:rsidR="003E5AD2">
        <w:t>1097</w:t>
      </w:r>
      <w:r w:rsidR="003E5AD2">
        <w:rPr>
          <w:spacing w:val="39"/>
        </w:rPr>
        <w:t xml:space="preserve"> </w:t>
      </w:r>
      <w:r w:rsidR="003E5AD2">
        <w:t>"О</w:t>
      </w:r>
      <w:r w:rsidR="003E5AD2">
        <w:rPr>
          <w:spacing w:val="40"/>
        </w:rPr>
        <w:t xml:space="preserve"> </w:t>
      </w:r>
      <w:r w:rsidR="003E5AD2">
        <w:t>допуске</w:t>
      </w:r>
      <w:r w:rsidR="003E5AD2">
        <w:rPr>
          <w:spacing w:val="41"/>
        </w:rPr>
        <w:t xml:space="preserve"> </w:t>
      </w:r>
      <w:r w:rsidR="003E5AD2">
        <w:t>к</w:t>
      </w:r>
      <w:r w:rsidR="003E5AD2">
        <w:rPr>
          <w:spacing w:val="39"/>
        </w:rPr>
        <w:t xml:space="preserve"> </w:t>
      </w:r>
      <w:r w:rsidR="003E5AD2">
        <w:t>управлению</w:t>
      </w:r>
      <w:r w:rsidR="003E5AD2">
        <w:rPr>
          <w:spacing w:val="38"/>
        </w:rPr>
        <w:t xml:space="preserve"> </w:t>
      </w:r>
      <w:r w:rsidR="003E5AD2">
        <w:t>транспортными средствами"</w:t>
      </w:r>
      <w:r w:rsidR="003E5AD2">
        <w:rPr>
          <w:spacing w:val="14"/>
        </w:rPr>
        <w:t xml:space="preserve"> </w:t>
      </w:r>
      <w:r w:rsidR="003E5AD2">
        <w:t>(Собрание</w:t>
      </w:r>
      <w:r w:rsidR="003E5AD2">
        <w:rPr>
          <w:spacing w:val="18"/>
        </w:rPr>
        <w:t xml:space="preserve"> </w:t>
      </w:r>
      <w:r w:rsidR="003E5AD2">
        <w:t>законодательства</w:t>
      </w:r>
      <w:r w:rsidR="003E5AD2">
        <w:rPr>
          <w:spacing w:val="19"/>
        </w:rPr>
        <w:t xml:space="preserve"> </w:t>
      </w:r>
      <w:r w:rsidR="003E5AD2">
        <w:t>Российской</w:t>
      </w:r>
      <w:r w:rsidR="003E5AD2">
        <w:rPr>
          <w:spacing w:val="17"/>
        </w:rPr>
        <w:t xml:space="preserve"> </w:t>
      </w:r>
      <w:r w:rsidR="003E5AD2">
        <w:t>Федерации,</w:t>
      </w:r>
      <w:r w:rsidR="003E5AD2">
        <w:rPr>
          <w:spacing w:val="19"/>
        </w:rPr>
        <w:t xml:space="preserve"> </w:t>
      </w:r>
      <w:r w:rsidR="003E5AD2">
        <w:t>2014,</w:t>
      </w:r>
      <w:r w:rsidR="003E5AD2">
        <w:rPr>
          <w:spacing w:val="20"/>
        </w:rPr>
        <w:t xml:space="preserve"> </w:t>
      </w:r>
      <w:r w:rsidR="003E5AD2">
        <w:t>N</w:t>
      </w:r>
      <w:r w:rsidR="003E5AD2">
        <w:rPr>
          <w:spacing w:val="18"/>
        </w:rPr>
        <w:t xml:space="preserve"> </w:t>
      </w:r>
      <w:r w:rsidR="003E5AD2">
        <w:t>44,</w:t>
      </w:r>
      <w:r w:rsidR="003E5AD2">
        <w:rPr>
          <w:spacing w:val="20"/>
        </w:rPr>
        <w:t xml:space="preserve"> </w:t>
      </w:r>
      <w:r w:rsidR="003E5AD2">
        <w:t>ст.</w:t>
      </w:r>
      <w:r w:rsidR="003E5AD2">
        <w:rPr>
          <w:spacing w:val="-1"/>
        </w:rPr>
        <w:t xml:space="preserve"> </w:t>
      </w:r>
      <w:r w:rsidR="003E5AD2">
        <w:t>6063;</w:t>
      </w:r>
      <w:r w:rsidR="003E5AD2">
        <w:rPr>
          <w:spacing w:val="1"/>
        </w:rPr>
        <w:t xml:space="preserve"> </w:t>
      </w:r>
      <w:r w:rsidR="003E5AD2">
        <w:t>2019,</w:t>
      </w:r>
      <w:r w:rsidR="003E5AD2">
        <w:rPr>
          <w:spacing w:val="4"/>
        </w:rPr>
        <w:t xml:space="preserve"> </w:t>
      </w:r>
      <w:r w:rsidR="003E5AD2">
        <w:t>N</w:t>
      </w:r>
      <w:r w:rsidR="003E5AD2">
        <w:rPr>
          <w:spacing w:val="2"/>
        </w:rPr>
        <w:t xml:space="preserve"> </w:t>
      </w:r>
      <w:r w:rsidR="003E5AD2">
        <w:t>52,</w:t>
      </w:r>
      <w:r w:rsidR="003E5AD2">
        <w:rPr>
          <w:spacing w:val="4"/>
        </w:rPr>
        <w:t xml:space="preserve"> </w:t>
      </w:r>
      <w:r w:rsidR="003E5AD2">
        <w:t>ст.</w:t>
      </w:r>
      <w:r w:rsidR="003E5AD2">
        <w:rPr>
          <w:spacing w:val="4"/>
        </w:rPr>
        <w:t xml:space="preserve"> </w:t>
      </w:r>
      <w:r w:rsidR="003E5AD2">
        <w:t>7974) (далее</w:t>
      </w:r>
      <w:r w:rsidR="003E5AD2">
        <w:rPr>
          <w:spacing w:val="7"/>
        </w:rPr>
        <w:t xml:space="preserve"> </w:t>
      </w:r>
      <w:r w:rsidR="003E5AD2">
        <w:t>- Требования</w:t>
      </w:r>
      <w:r w:rsidR="003E5AD2">
        <w:rPr>
          <w:spacing w:val="2"/>
        </w:rPr>
        <w:t xml:space="preserve"> </w:t>
      </w:r>
      <w:r w:rsidR="003E5AD2">
        <w:t>к</w:t>
      </w:r>
      <w:r w:rsidR="003E5AD2">
        <w:rPr>
          <w:spacing w:val="1"/>
        </w:rPr>
        <w:t xml:space="preserve"> </w:t>
      </w:r>
      <w:r w:rsidR="003E5AD2">
        <w:t>техническим</w:t>
      </w:r>
      <w:r w:rsidR="003E5AD2">
        <w:rPr>
          <w:spacing w:val="2"/>
        </w:rPr>
        <w:t xml:space="preserve"> </w:t>
      </w:r>
      <w:r w:rsidR="003E5AD2">
        <w:t>средствам</w:t>
      </w:r>
      <w:r w:rsidR="003E5AD2">
        <w:rPr>
          <w:spacing w:val="3"/>
        </w:rPr>
        <w:t xml:space="preserve"> </w:t>
      </w:r>
      <w:r w:rsidR="003E5AD2">
        <w:t>контроля).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Размеры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оборудование</w:t>
      </w:r>
      <w:r>
        <w:rPr>
          <w:spacing w:val="5"/>
        </w:rPr>
        <w:t xml:space="preserve"> </w:t>
      </w:r>
      <w:r>
        <w:t>закрытой</w:t>
      </w:r>
      <w:r>
        <w:rPr>
          <w:spacing w:val="4"/>
        </w:rPr>
        <w:t xml:space="preserve"> </w:t>
      </w:r>
      <w:r>
        <w:t>площадки</w:t>
      </w:r>
      <w:r>
        <w:rPr>
          <w:spacing w:val="13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выполнения</w:t>
      </w:r>
      <w:r>
        <w:rPr>
          <w:spacing w:val="64"/>
        </w:rPr>
        <w:t xml:space="preserve"> </w:t>
      </w:r>
      <w:r>
        <w:t>испытательных</w:t>
      </w:r>
      <w:r>
        <w:rPr>
          <w:spacing w:val="64"/>
        </w:rPr>
        <w:t xml:space="preserve"> </w:t>
      </w:r>
      <w:r>
        <w:t>упражнений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зависимости</w:t>
      </w:r>
      <w:r>
        <w:rPr>
          <w:spacing w:val="6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категории или</w:t>
      </w:r>
      <w:r>
        <w:rPr>
          <w:spacing w:val="41"/>
        </w:rPr>
        <w:t xml:space="preserve"> </w:t>
      </w:r>
      <w:r>
        <w:t>подкатегории</w:t>
      </w:r>
      <w:r>
        <w:rPr>
          <w:spacing w:val="41"/>
        </w:rPr>
        <w:t xml:space="preserve"> </w:t>
      </w:r>
      <w:r>
        <w:t>транспортного</w:t>
      </w:r>
      <w:r>
        <w:rPr>
          <w:spacing w:val="41"/>
        </w:rPr>
        <w:t xml:space="preserve"> </w:t>
      </w:r>
      <w:r>
        <w:t>средства,</w:t>
      </w:r>
      <w:r>
        <w:rPr>
          <w:spacing w:val="43"/>
        </w:rPr>
        <w:t xml:space="preserve"> </w:t>
      </w:r>
      <w:r>
        <w:t>используемых</w:t>
      </w:r>
      <w:r>
        <w:rPr>
          <w:spacing w:val="36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квалификационного</w:t>
      </w:r>
      <w:r>
        <w:rPr>
          <w:spacing w:val="39"/>
        </w:rPr>
        <w:t xml:space="preserve"> </w:t>
      </w:r>
      <w:r>
        <w:t>экзамена</w:t>
      </w:r>
      <w:r>
        <w:rPr>
          <w:spacing w:val="40"/>
        </w:rPr>
        <w:t xml:space="preserve"> </w:t>
      </w:r>
      <w:r>
        <w:t>согласно</w:t>
      </w:r>
      <w:r>
        <w:rPr>
          <w:spacing w:val="45"/>
        </w:rPr>
        <w:t xml:space="preserve"> </w:t>
      </w:r>
      <w:hyperlink r:id="rId42" w:history="1">
        <w:r>
          <w:t>пункту</w:t>
        </w:r>
        <w:r>
          <w:rPr>
            <w:spacing w:val="34"/>
          </w:rPr>
          <w:t xml:space="preserve"> </w:t>
        </w:r>
        <w:r>
          <w:t>3</w:t>
        </w:r>
      </w:hyperlink>
      <w:r>
        <w:rPr>
          <w:spacing w:val="45"/>
        </w:rPr>
        <w:t xml:space="preserve"> </w:t>
      </w:r>
      <w:r>
        <w:t>Требований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контроля.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Размеры</w:t>
      </w:r>
      <w:r>
        <w:rPr>
          <w:spacing w:val="69"/>
        </w:rPr>
        <w:t xml:space="preserve"> </w:t>
      </w:r>
      <w:r>
        <w:t>закрытой</w:t>
      </w:r>
      <w:r>
        <w:rPr>
          <w:spacing w:val="67"/>
        </w:rPr>
        <w:t xml:space="preserve"> </w:t>
      </w:r>
      <w:r>
        <w:t>площадки</w:t>
      </w:r>
      <w:r>
        <w:rPr>
          <w:spacing w:val="2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первоначального</w:t>
      </w:r>
      <w:r>
        <w:rPr>
          <w:spacing w:val="2"/>
        </w:rPr>
        <w:t xml:space="preserve"> </w:t>
      </w:r>
      <w:r>
        <w:t>обучения</w:t>
      </w:r>
      <w:r>
        <w:rPr>
          <w:spacing w:val="68"/>
        </w:rPr>
        <w:t xml:space="preserve"> </w:t>
      </w:r>
      <w:r>
        <w:t>вождению</w:t>
      </w:r>
      <w:r>
        <w:rPr>
          <w:spacing w:val="-1"/>
        </w:rPr>
        <w:t xml:space="preserve"> </w:t>
      </w:r>
      <w:r>
        <w:t>транспортных</w:t>
      </w:r>
      <w:r>
        <w:rPr>
          <w:spacing w:val="64"/>
        </w:rPr>
        <w:t xml:space="preserve"> </w:t>
      </w:r>
      <w:r>
        <w:t>средств</w:t>
      </w:r>
      <w:r>
        <w:rPr>
          <w:spacing w:val="67"/>
        </w:rPr>
        <w:t xml:space="preserve"> </w:t>
      </w:r>
      <w:r>
        <w:t>должны</w:t>
      </w:r>
      <w:r>
        <w:rPr>
          <w:spacing w:val="68"/>
        </w:rPr>
        <w:t xml:space="preserve"> </w:t>
      </w:r>
      <w:r>
        <w:t>составлять</w:t>
      </w:r>
      <w:r>
        <w:rPr>
          <w:spacing w:val="66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менее</w:t>
      </w:r>
      <w:r>
        <w:rPr>
          <w:spacing w:val="69"/>
        </w:rPr>
        <w:t xml:space="preserve"> </w:t>
      </w:r>
      <w:r>
        <w:t>0,24</w:t>
      </w:r>
      <w:r>
        <w:rPr>
          <w:spacing w:val="64"/>
        </w:rPr>
        <w:t xml:space="preserve"> </w:t>
      </w:r>
      <w:r>
        <w:t>га.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разметки</w:t>
      </w:r>
      <w:r>
        <w:rPr>
          <w:spacing w:val="68"/>
        </w:rPr>
        <w:t xml:space="preserve"> </w:t>
      </w:r>
      <w:r>
        <w:t>границ</w:t>
      </w:r>
      <w:r w:rsidR="00E551B7">
        <w:t xml:space="preserve"> </w:t>
      </w:r>
      <w:r>
        <w:rPr>
          <w:w w:val="95"/>
        </w:rPr>
        <w:t>выполнения</w:t>
      </w:r>
      <w:r>
        <w:rPr>
          <w:spacing w:val="75"/>
        </w:rPr>
        <w:t xml:space="preserve">   </w:t>
      </w:r>
      <w:r>
        <w:rPr>
          <w:w w:val="95"/>
        </w:rPr>
        <w:t>соответствующих</w:t>
      </w:r>
      <w:r>
        <w:rPr>
          <w:spacing w:val="84"/>
        </w:rPr>
        <w:t xml:space="preserve">   </w:t>
      </w:r>
      <w:r>
        <w:rPr>
          <w:w w:val="95"/>
        </w:rPr>
        <w:t>заданий</w:t>
      </w:r>
      <w:r>
        <w:rPr>
          <w:spacing w:val="67"/>
        </w:rPr>
        <w:t xml:space="preserve">   </w:t>
      </w:r>
      <w:r>
        <w:rPr>
          <w:spacing w:val="-1"/>
        </w:rPr>
        <w:t>применяются</w:t>
      </w:r>
      <w:r>
        <w:rPr>
          <w:spacing w:val="114"/>
        </w:rPr>
        <w:t xml:space="preserve"> </w:t>
      </w:r>
      <w:r>
        <w:rPr>
          <w:w w:val="95"/>
        </w:rPr>
        <w:t>конуса</w:t>
      </w:r>
      <w:r>
        <w:rPr>
          <w:spacing w:val="64"/>
        </w:rPr>
        <w:t xml:space="preserve">  </w:t>
      </w:r>
      <w:r>
        <w:rPr>
          <w:spacing w:val="65"/>
        </w:rPr>
        <w:t xml:space="preserve"> </w:t>
      </w:r>
      <w:r>
        <w:t>разметочные</w:t>
      </w:r>
      <w:r>
        <w:rPr>
          <w:spacing w:val="-2"/>
        </w:rPr>
        <w:t xml:space="preserve"> </w:t>
      </w:r>
      <w:r>
        <w:t>(ограничительные),</w:t>
      </w:r>
      <w:r>
        <w:rPr>
          <w:spacing w:val="7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разметочные,</w:t>
      </w:r>
      <w:r>
        <w:rPr>
          <w:spacing w:val="4"/>
        </w:rPr>
        <w:t xml:space="preserve"> </w:t>
      </w:r>
      <w:r>
        <w:t>вехи</w:t>
      </w:r>
      <w:r>
        <w:rPr>
          <w:spacing w:val="1"/>
        </w:rPr>
        <w:t xml:space="preserve"> </w:t>
      </w:r>
      <w:r>
        <w:t>стержневые.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Зоны</w:t>
      </w:r>
      <w:r>
        <w:rPr>
          <w:spacing w:val="1"/>
        </w:rPr>
        <w:t xml:space="preserve"> </w:t>
      </w:r>
      <w:r>
        <w:t>испытательных упражнений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площадки</w:t>
      </w:r>
      <w:r>
        <w:rPr>
          <w:spacing w:val="8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 xml:space="preserve">однородное </w:t>
      </w:r>
      <w:proofErr w:type="spellStart"/>
      <w:r>
        <w:t>асфальто</w:t>
      </w:r>
      <w:proofErr w:type="spellEnd"/>
      <w:r>
        <w:t>-</w:t>
      </w:r>
      <w:r>
        <w:rPr>
          <w:spacing w:val="29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цементобетонное</w:t>
      </w:r>
      <w:r>
        <w:rPr>
          <w:spacing w:val="30"/>
        </w:rPr>
        <w:t xml:space="preserve"> </w:t>
      </w:r>
      <w:r>
        <w:t>покрытие</w:t>
      </w:r>
      <w:r>
        <w:rPr>
          <w:spacing w:val="30"/>
        </w:rPr>
        <w:t xml:space="preserve"> </w:t>
      </w:r>
      <w:r>
        <w:t>согласно</w:t>
      </w:r>
      <w:r>
        <w:rPr>
          <w:spacing w:val="37"/>
        </w:rPr>
        <w:t xml:space="preserve"> </w:t>
      </w:r>
      <w:hyperlink r:id="rId43" w:history="1">
        <w:r>
          <w:t>пункту</w:t>
        </w:r>
        <w:r>
          <w:rPr>
            <w:spacing w:val="24"/>
          </w:rPr>
          <w:t xml:space="preserve"> </w:t>
        </w:r>
        <w:r>
          <w:t>5</w:t>
        </w:r>
      </w:hyperlink>
      <w:r>
        <w:rPr>
          <w:spacing w:val="31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к техническим</w:t>
      </w:r>
      <w:r>
        <w:rPr>
          <w:spacing w:val="2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контроля.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Наклонный</w:t>
      </w:r>
      <w:r>
        <w:rPr>
          <w:spacing w:val="66"/>
        </w:rPr>
        <w:t xml:space="preserve"> </w:t>
      </w:r>
      <w:r>
        <w:t>участок</w:t>
      </w:r>
      <w:r>
        <w:rPr>
          <w:spacing w:val="63"/>
        </w:rPr>
        <w:t xml:space="preserve"> </w:t>
      </w:r>
      <w:r>
        <w:t>должен</w:t>
      </w:r>
      <w:r>
        <w:rPr>
          <w:spacing w:val="62"/>
        </w:rPr>
        <w:t xml:space="preserve"> </w:t>
      </w:r>
      <w:r>
        <w:t>иметь</w:t>
      </w:r>
      <w:r>
        <w:rPr>
          <w:spacing w:val="59"/>
        </w:rPr>
        <w:t xml:space="preserve"> </w:t>
      </w:r>
      <w:r>
        <w:t>продольный</w:t>
      </w:r>
      <w:r>
        <w:rPr>
          <w:spacing w:val="65"/>
        </w:rPr>
        <w:t xml:space="preserve"> </w:t>
      </w:r>
      <w:r>
        <w:t>уклон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пределах</w:t>
      </w:r>
      <w:r>
        <w:rPr>
          <w:spacing w:val="56"/>
        </w:rPr>
        <w:t xml:space="preserve"> </w:t>
      </w:r>
      <w:r>
        <w:t>8</w:t>
      </w:r>
      <w:r>
        <w:rPr>
          <w:spacing w:val="66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процентов</w:t>
      </w:r>
      <w:r>
        <w:rPr>
          <w:spacing w:val="4"/>
        </w:rPr>
        <w:t xml:space="preserve"> </w:t>
      </w:r>
      <w:r>
        <w:t>включительно.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колейной</w:t>
      </w:r>
      <w:r>
        <w:rPr>
          <w:spacing w:val="1"/>
        </w:rPr>
        <w:t xml:space="preserve"> </w:t>
      </w:r>
      <w:r>
        <w:t>эстакады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допускается</w:t>
      </w:r>
      <w:r>
        <w:rPr>
          <w:spacing w:val="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hyperlink r:id="rId44" w:history="1">
        <w:r>
          <w:t>пункту</w:t>
        </w:r>
        <w:r>
          <w:rPr>
            <w:spacing w:val="-3"/>
          </w:rPr>
          <w:t xml:space="preserve"> </w:t>
        </w:r>
        <w:r>
          <w:t>5</w:t>
        </w:r>
        <w:r>
          <w:rPr>
            <w:spacing w:val="7"/>
          </w:rPr>
          <w:t xml:space="preserve"> </w:t>
        </w:r>
      </w:hyperlink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2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контроля.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На</w:t>
      </w:r>
      <w:r>
        <w:rPr>
          <w:spacing w:val="24"/>
        </w:rPr>
        <w:t xml:space="preserve"> </w:t>
      </w:r>
      <w:r>
        <w:t>участках,</w:t>
      </w:r>
      <w:r>
        <w:rPr>
          <w:spacing w:val="20"/>
        </w:rPr>
        <w:t xml:space="preserve"> </w:t>
      </w:r>
      <w:r>
        <w:t>предназначенных</w:t>
      </w:r>
      <w:r>
        <w:rPr>
          <w:spacing w:val="1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транспортных</w:t>
      </w:r>
      <w:r>
        <w:rPr>
          <w:spacing w:val="13"/>
        </w:rPr>
        <w:t xml:space="preserve"> </w:t>
      </w:r>
      <w:r>
        <w:t>средств,</w:t>
      </w:r>
      <w:r>
        <w:rPr>
          <w:spacing w:val="3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45"/>
        </w:rPr>
        <w:t xml:space="preserve"> </w:t>
      </w:r>
      <w:r>
        <w:t>предусмотрен</w:t>
      </w:r>
      <w:r>
        <w:rPr>
          <w:spacing w:val="46"/>
        </w:rPr>
        <w:t xml:space="preserve"> </w:t>
      </w:r>
      <w:r>
        <w:t>водоотвод.</w:t>
      </w:r>
      <w:r>
        <w:rPr>
          <w:spacing w:val="54"/>
        </w:rPr>
        <w:t xml:space="preserve"> </w:t>
      </w:r>
      <w:r>
        <w:t>Проезжая</w:t>
      </w:r>
      <w:r>
        <w:rPr>
          <w:spacing w:val="48"/>
        </w:rPr>
        <w:t xml:space="preserve"> </w:t>
      </w:r>
      <w:r>
        <w:t>часть</w:t>
      </w:r>
      <w:r>
        <w:rPr>
          <w:spacing w:val="44"/>
        </w:rPr>
        <w:t xml:space="preserve"> </w:t>
      </w:r>
      <w:r>
        <w:t>должна</w:t>
      </w:r>
      <w:r>
        <w:rPr>
          <w:spacing w:val="47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lastRenderedPageBreak/>
        <w:t>горизонтальной</w:t>
      </w:r>
      <w:r>
        <w:rPr>
          <w:spacing w:val="46"/>
        </w:rPr>
        <w:t xml:space="preserve"> </w:t>
      </w:r>
      <w:r>
        <w:t>с максимальным</w:t>
      </w:r>
      <w:r>
        <w:rPr>
          <w:spacing w:val="23"/>
        </w:rPr>
        <w:t xml:space="preserve"> </w:t>
      </w:r>
      <w:r>
        <w:t>продольным</w:t>
      </w:r>
      <w:r>
        <w:rPr>
          <w:spacing w:val="28"/>
        </w:rPr>
        <w:t xml:space="preserve"> </w:t>
      </w:r>
      <w:r>
        <w:t>уклоном</w:t>
      </w:r>
      <w:r>
        <w:rPr>
          <w:spacing w:val="28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более</w:t>
      </w:r>
      <w:r>
        <w:rPr>
          <w:spacing w:val="23"/>
        </w:rPr>
        <w:t xml:space="preserve"> </w:t>
      </w:r>
      <w:r>
        <w:t>100</w:t>
      </w:r>
      <w:r>
        <w:rPr>
          <w:spacing w:val="22"/>
        </w:rPr>
        <w:t xml:space="preserve"> </w:t>
      </w:r>
      <w:r>
        <w:t>промилле</w:t>
      </w:r>
      <w:r>
        <w:rPr>
          <w:spacing w:val="24"/>
        </w:rPr>
        <w:t xml:space="preserve"> </w:t>
      </w:r>
      <w:r>
        <w:t>согласно</w:t>
      </w:r>
      <w:r>
        <w:rPr>
          <w:spacing w:val="37"/>
        </w:rPr>
        <w:t xml:space="preserve"> </w:t>
      </w:r>
      <w:hyperlink r:id="rId45" w:history="1">
        <w:r>
          <w:t>пункту</w:t>
        </w:r>
        <w:r>
          <w:rPr>
            <w:spacing w:val="18"/>
          </w:rPr>
          <w:t xml:space="preserve"> </w:t>
        </w:r>
        <w:r>
          <w:t>5</w:t>
        </w:r>
      </w:hyperlink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2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контроля.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Коэффициент</w:t>
      </w:r>
      <w:r>
        <w:rPr>
          <w:spacing w:val="17"/>
        </w:rPr>
        <w:t xml:space="preserve"> </w:t>
      </w:r>
      <w:r>
        <w:t>сцепления</w:t>
      </w:r>
      <w:r>
        <w:rPr>
          <w:spacing w:val="18"/>
        </w:rPr>
        <w:t xml:space="preserve"> </w:t>
      </w:r>
      <w:r>
        <w:t>покрытия</w:t>
      </w:r>
      <w:r>
        <w:rPr>
          <w:spacing w:val="19"/>
        </w:rPr>
        <w:t xml:space="preserve"> </w:t>
      </w:r>
      <w:r>
        <w:t>должен</w:t>
      </w:r>
      <w:r>
        <w:rPr>
          <w:spacing w:val="17"/>
        </w:rPr>
        <w:t xml:space="preserve"> </w:t>
      </w:r>
      <w:r>
        <w:t>обеспечивать</w:t>
      </w:r>
      <w:r>
        <w:rPr>
          <w:spacing w:val="15"/>
        </w:rPr>
        <w:t xml:space="preserve"> </w:t>
      </w:r>
      <w:r>
        <w:t>безопасные</w:t>
      </w:r>
      <w:r>
        <w:rPr>
          <w:spacing w:val="18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движения.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зоне</w:t>
      </w:r>
      <w:r>
        <w:rPr>
          <w:spacing w:val="30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транспортных</w:t>
      </w:r>
      <w:r>
        <w:rPr>
          <w:spacing w:val="24"/>
        </w:rPr>
        <w:t xml:space="preserve"> </w:t>
      </w:r>
      <w:r>
        <w:t>средств</w:t>
      </w:r>
      <w:r>
        <w:rPr>
          <w:spacing w:val="27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допускается</w:t>
      </w:r>
      <w:r>
        <w:rPr>
          <w:spacing w:val="3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посторонних</w:t>
      </w:r>
      <w:r>
        <w:rPr>
          <w:spacing w:val="6"/>
        </w:rPr>
        <w:t xml:space="preserve"> </w:t>
      </w:r>
      <w:r>
        <w:t>предметов,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имеющих</w:t>
      </w:r>
      <w:r>
        <w:rPr>
          <w:spacing w:val="11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обустройству</w:t>
      </w:r>
      <w:r>
        <w:rPr>
          <w:spacing w:val="19"/>
        </w:rPr>
        <w:t xml:space="preserve"> </w:t>
      </w:r>
      <w:r>
        <w:t>закрытой</w:t>
      </w:r>
      <w:r>
        <w:rPr>
          <w:spacing w:val="16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согласно</w:t>
      </w:r>
      <w:r>
        <w:rPr>
          <w:spacing w:val="3"/>
        </w:rPr>
        <w:t xml:space="preserve"> </w:t>
      </w:r>
      <w:hyperlink r:id="rId46" w:history="1">
        <w:r>
          <w:t>пункту</w:t>
        </w:r>
        <w:r>
          <w:rPr>
            <w:spacing w:val="-3"/>
          </w:rPr>
          <w:t xml:space="preserve"> </w:t>
        </w:r>
        <w:r>
          <w:t>5</w:t>
        </w:r>
        <w:r>
          <w:rPr>
            <w:spacing w:val="2"/>
          </w:rPr>
          <w:t xml:space="preserve"> </w:t>
        </w:r>
      </w:hyperlink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2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контроля.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Коэффициент</w:t>
      </w:r>
      <w:r>
        <w:rPr>
          <w:spacing w:val="23"/>
        </w:rPr>
        <w:t xml:space="preserve"> </w:t>
      </w:r>
      <w:r>
        <w:t>сцепления</w:t>
      </w:r>
      <w:r>
        <w:rPr>
          <w:spacing w:val="26"/>
        </w:rPr>
        <w:t xml:space="preserve"> </w:t>
      </w:r>
      <w:r>
        <w:t>колеса</w:t>
      </w:r>
      <w:r>
        <w:rPr>
          <w:spacing w:val="26"/>
        </w:rPr>
        <w:t xml:space="preserve"> </w:t>
      </w:r>
      <w:r>
        <w:t>автомобиля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покрытием</w:t>
      </w:r>
      <w:r>
        <w:rPr>
          <w:spacing w:val="26"/>
        </w:rPr>
        <w:t xml:space="preserve"> </w:t>
      </w:r>
      <w:r>
        <w:t>должен</w:t>
      </w:r>
      <w:r>
        <w:rPr>
          <w:spacing w:val="25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 0,3</w:t>
      </w:r>
      <w:r>
        <w:rPr>
          <w:spacing w:val="67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измерении</w:t>
      </w:r>
      <w:r>
        <w:rPr>
          <w:spacing w:val="65"/>
        </w:rPr>
        <w:t xml:space="preserve"> </w:t>
      </w:r>
      <w:r>
        <w:t>измерительным</w:t>
      </w:r>
      <w:r>
        <w:rPr>
          <w:spacing w:val="67"/>
        </w:rPr>
        <w:t xml:space="preserve"> </w:t>
      </w:r>
      <w:r>
        <w:t>колесом</w:t>
      </w:r>
      <w:r>
        <w:rPr>
          <w:spacing w:val="6"/>
        </w:rPr>
        <w:t xml:space="preserve"> </w:t>
      </w:r>
      <w:r>
        <w:t>стандартным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покрышкой</w:t>
      </w:r>
      <w:r>
        <w:rPr>
          <w:spacing w:val="6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протектором</w:t>
      </w:r>
      <w:r>
        <w:rPr>
          <w:spacing w:val="46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рисунка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53"/>
        </w:rPr>
        <w:t xml:space="preserve"> </w:t>
      </w:r>
      <w:hyperlink r:id="rId47" w:history="1">
        <w:r>
          <w:t>пунктом</w:t>
        </w:r>
        <w:r>
          <w:rPr>
            <w:spacing w:val="46"/>
          </w:rPr>
          <w:t xml:space="preserve"> </w:t>
        </w:r>
        <w:r>
          <w:t>5.2.2</w:t>
        </w:r>
      </w:hyperlink>
      <w:r>
        <w:rPr>
          <w:spacing w:val="51"/>
        </w:rPr>
        <w:t xml:space="preserve"> </w:t>
      </w:r>
      <w:r>
        <w:t>Национального</w:t>
      </w:r>
      <w:r>
        <w:rPr>
          <w:spacing w:val="44"/>
        </w:rPr>
        <w:t xml:space="preserve"> </w:t>
      </w:r>
      <w:r>
        <w:t>стандарта 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"Дороги</w:t>
      </w:r>
      <w:r>
        <w:rPr>
          <w:spacing w:val="41"/>
        </w:rPr>
        <w:t xml:space="preserve"> </w:t>
      </w:r>
      <w:r>
        <w:t>автомобильные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улицы.</w:t>
      </w:r>
      <w:r>
        <w:rPr>
          <w:spacing w:val="43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эксплуатационному</w:t>
      </w:r>
      <w:r>
        <w:rPr>
          <w:spacing w:val="6"/>
        </w:rPr>
        <w:t xml:space="preserve"> </w:t>
      </w:r>
      <w:r>
        <w:t>состоянию,</w:t>
      </w:r>
      <w:r>
        <w:rPr>
          <w:spacing w:val="13"/>
        </w:rPr>
        <w:t xml:space="preserve"> </w:t>
      </w:r>
      <w:r>
        <w:t>допустимому</w:t>
      </w:r>
      <w:r>
        <w:rPr>
          <w:spacing w:val="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условиям</w:t>
      </w:r>
      <w:r>
        <w:rPr>
          <w:spacing w:val="12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 дорожного</w:t>
      </w:r>
      <w:r>
        <w:rPr>
          <w:spacing w:val="6"/>
        </w:rPr>
        <w:t xml:space="preserve"> </w:t>
      </w:r>
      <w:r>
        <w:t>движения.</w:t>
      </w:r>
      <w:r>
        <w:rPr>
          <w:spacing w:val="7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контроля"</w:t>
      </w:r>
      <w:r>
        <w:rPr>
          <w:spacing w:val="2"/>
        </w:rPr>
        <w:t xml:space="preserve"> </w:t>
      </w:r>
      <w:r>
        <w:t>ГОСТ</w:t>
      </w:r>
      <w:r>
        <w:rPr>
          <w:spacing w:val="8"/>
        </w:rPr>
        <w:t xml:space="preserve"> </w:t>
      </w:r>
      <w:r>
        <w:t>Р</w:t>
      </w:r>
      <w:r>
        <w:rPr>
          <w:spacing w:val="4"/>
        </w:rPr>
        <w:t xml:space="preserve"> </w:t>
      </w:r>
      <w:r>
        <w:t>50597-2017,</w:t>
      </w:r>
      <w:r>
        <w:rPr>
          <w:spacing w:val="7"/>
        </w:rPr>
        <w:t xml:space="preserve"> </w:t>
      </w:r>
      <w:r>
        <w:t>утвержденного</w:t>
      </w:r>
      <w:r>
        <w:rPr>
          <w:spacing w:val="-2"/>
        </w:rPr>
        <w:t xml:space="preserve"> </w:t>
      </w:r>
      <w:hyperlink r:id="rId48" w:history="1">
        <w:r>
          <w:t>приказом</w:t>
        </w:r>
        <w:r>
          <w:rPr>
            <w:spacing w:val="28"/>
          </w:rPr>
          <w:t xml:space="preserve"> </w:t>
        </w:r>
      </w:hyperlink>
      <w:r>
        <w:t>Федерального</w:t>
      </w:r>
      <w:r>
        <w:rPr>
          <w:spacing w:val="25"/>
        </w:rPr>
        <w:t xml:space="preserve"> </w:t>
      </w:r>
      <w:r>
        <w:t>агентства</w:t>
      </w:r>
      <w:r>
        <w:rPr>
          <w:spacing w:val="2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техническому</w:t>
      </w:r>
      <w:r>
        <w:rPr>
          <w:spacing w:val="21"/>
        </w:rPr>
        <w:t xml:space="preserve"> </w:t>
      </w:r>
      <w:r>
        <w:t>регулированию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метрологии</w:t>
      </w:r>
      <w:r>
        <w:rPr>
          <w:spacing w:val="2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сентября</w:t>
      </w:r>
      <w:r>
        <w:rPr>
          <w:spacing w:val="3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1245-ст (М.,</w:t>
      </w:r>
      <w:r>
        <w:rPr>
          <w:spacing w:val="4"/>
        </w:rPr>
        <w:t xml:space="preserve"> </w:t>
      </w:r>
      <w:proofErr w:type="spellStart"/>
      <w:r>
        <w:t>Стандартинформ</w:t>
      </w:r>
      <w:proofErr w:type="spellEnd"/>
      <w:r>
        <w:t>,</w:t>
      </w:r>
      <w:r>
        <w:rPr>
          <w:spacing w:val="4"/>
        </w:rPr>
        <w:t xml:space="preserve"> </w:t>
      </w:r>
      <w:r>
        <w:t>2017).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При</w:t>
      </w:r>
      <w:r>
        <w:rPr>
          <w:spacing w:val="6"/>
        </w:rPr>
        <w:t xml:space="preserve"> </w:t>
      </w:r>
      <w:r>
        <w:t>снижении</w:t>
      </w:r>
      <w:r>
        <w:rPr>
          <w:spacing w:val="5"/>
        </w:rPr>
        <w:t xml:space="preserve"> </w:t>
      </w:r>
      <w:r>
        <w:t>естественной</w:t>
      </w:r>
      <w:r>
        <w:rPr>
          <w:spacing w:val="6"/>
        </w:rPr>
        <w:t xml:space="preserve"> </w:t>
      </w:r>
      <w:r>
        <w:t>освещенности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люксов</w:t>
      </w:r>
      <w:r>
        <w:rPr>
          <w:spacing w:val="15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использоваться наружные</w:t>
      </w:r>
      <w:r>
        <w:rPr>
          <w:spacing w:val="60"/>
        </w:rPr>
        <w:t xml:space="preserve"> </w:t>
      </w:r>
      <w:r>
        <w:t>осветительные</w:t>
      </w:r>
      <w:r>
        <w:rPr>
          <w:spacing w:val="64"/>
        </w:rPr>
        <w:t xml:space="preserve"> </w:t>
      </w:r>
      <w:r>
        <w:t>установки</w:t>
      </w:r>
      <w:r>
        <w:rPr>
          <w:spacing w:val="59"/>
        </w:rPr>
        <w:t xml:space="preserve"> </w:t>
      </w:r>
      <w:r>
        <w:t>согласно</w:t>
      </w:r>
      <w:r>
        <w:rPr>
          <w:spacing w:val="62"/>
        </w:rPr>
        <w:t xml:space="preserve"> </w:t>
      </w:r>
      <w:hyperlink r:id="rId49" w:history="1">
        <w:r>
          <w:t>пункту</w:t>
        </w:r>
        <w:r>
          <w:rPr>
            <w:spacing w:val="54"/>
          </w:rPr>
          <w:t xml:space="preserve"> </w:t>
        </w:r>
        <w:r>
          <w:t>5</w:t>
        </w:r>
      </w:hyperlink>
      <w:r>
        <w:rPr>
          <w:spacing w:val="60"/>
        </w:rPr>
        <w:t xml:space="preserve"> </w:t>
      </w:r>
      <w:r>
        <w:t>Требований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контроля.</w:t>
      </w:r>
    </w:p>
    <w:p w:rsidR="00920AE2" w:rsidRDefault="00920AE2" w:rsidP="008D0530">
      <w:pPr>
        <w:pStyle w:val="1"/>
        <w:kinsoku w:val="0"/>
        <w:overflowPunct w:val="0"/>
        <w:ind w:left="737"/>
        <w:jc w:val="center"/>
      </w:pPr>
      <w:bookmarkStart w:id="35" w:name="VI._СИСТЕМА_ОЦЕНКИ_РЕЗУЛЬТАТОВ_ОСВОЕНИЯ_"/>
      <w:bookmarkEnd w:id="35"/>
    </w:p>
    <w:p w:rsidR="003E5AD2" w:rsidRDefault="003E5AD2" w:rsidP="008D0530">
      <w:pPr>
        <w:pStyle w:val="1"/>
        <w:kinsoku w:val="0"/>
        <w:overflowPunct w:val="0"/>
        <w:ind w:left="737"/>
        <w:jc w:val="center"/>
      </w:pPr>
      <w:r>
        <w:t>VI.</w:t>
      </w:r>
      <w:r>
        <w:rPr>
          <w:spacing w:val="5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ПРОГРАММЫ.</w:t>
      </w:r>
    </w:p>
    <w:p w:rsidR="003E5AD2" w:rsidRDefault="003E5AD2" w:rsidP="003E5AD2">
      <w:pPr>
        <w:pStyle w:val="a3"/>
        <w:kinsoku w:val="0"/>
        <w:overflowPunct w:val="0"/>
        <w:spacing w:before="11"/>
        <w:rPr>
          <w:b/>
          <w:bCs/>
          <w:sz w:val="27"/>
          <w:szCs w:val="27"/>
        </w:rPr>
      </w:pP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Промежуточная</w:t>
      </w:r>
      <w:r>
        <w:rPr>
          <w:spacing w:val="30"/>
        </w:rPr>
        <w:t xml:space="preserve"> </w:t>
      </w:r>
      <w:r>
        <w:t>аттестация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теоретическим</w:t>
      </w:r>
      <w:r>
        <w:rPr>
          <w:spacing w:val="31"/>
        </w:rPr>
        <w:t xml:space="preserve"> </w:t>
      </w:r>
      <w:r>
        <w:t>предметам</w:t>
      </w:r>
      <w:r>
        <w:rPr>
          <w:spacing w:val="3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форме</w:t>
      </w:r>
      <w:r>
        <w:rPr>
          <w:spacing w:val="33"/>
        </w:rPr>
        <w:t xml:space="preserve"> </w:t>
      </w:r>
      <w:r w:rsidR="00406526">
        <w:t>з</w:t>
      </w:r>
      <w:r>
        <w:t>ачетов.</w:t>
      </w:r>
      <w:r>
        <w:rPr>
          <w:spacing w:val="68"/>
        </w:rPr>
        <w:t xml:space="preserve"> </w:t>
      </w:r>
      <w:r>
        <w:t>Зачеты</w:t>
      </w:r>
      <w:r>
        <w:rPr>
          <w:spacing w:val="66"/>
        </w:rPr>
        <w:t xml:space="preserve"> </w:t>
      </w:r>
      <w:r>
        <w:t>проводятся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соответствии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календарным</w:t>
      </w:r>
      <w:r>
        <w:rPr>
          <w:spacing w:val="2"/>
        </w:rPr>
        <w:t xml:space="preserve"> </w:t>
      </w:r>
      <w:r>
        <w:t>учебным</w:t>
      </w:r>
      <w:r>
        <w:rPr>
          <w:spacing w:val="67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прохождения</w:t>
      </w:r>
      <w:r>
        <w:rPr>
          <w:spacing w:val="23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водителей</w:t>
      </w:r>
      <w:r>
        <w:rPr>
          <w:spacing w:val="22"/>
        </w:rPr>
        <w:t xml:space="preserve"> </w:t>
      </w:r>
      <w:r>
        <w:t>транспортных</w:t>
      </w:r>
      <w:r>
        <w:rPr>
          <w:spacing w:val="13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категории</w:t>
      </w:r>
      <w:r w:rsidR="00B76CB7">
        <w:t xml:space="preserve"> </w:t>
      </w:r>
      <w:r>
        <w:t>«В».</w:t>
      </w:r>
    </w:p>
    <w:p w:rsidR="003E5AD2" w:rsidRDefault="003E5AD2" w:rsidP="00B76CB7">
      <w:pPr>
        <w:pStyle w:val="a3"/>
        <w:kinsoku w:val="0"/>
        <w:overflowPunct w:val="0"/>
        <w:ind w:firstLine="709"/>
      </w:pPr>
      <w:r>
        <w:t>Промежуточная</w:t>
      </w:r>
      <w:r>
        <w:rPr>
          <w:spacing w:val="63"/>
        </w:rPr>
        <w:t xml:space="preserve"> </w:t>
      </w:r>
      <w:r>
        <w:t>аттестация</w:t>
      </w:r>
      <w:r>
        <w:rPr>
          <w:spacing w:val="6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практическому</w:t>
      </w:r>
      <w:r>
        <w:rPr>
          <w:spacing w:val="56"/>
        </w:rPr>
        <w:t xml:space="preserve"> </w:t>
      </w:r>
      <w:r>
        <w:t>вождению</w:t>
      </w:r>
      <w:r>
        <w:rPr>
          <w:spacing w:val="59"/>
        </w:rPr>
        <w:t xml:space="preserve"> </w:t>
      </w:r>
      <w:r>
        <w:t>транспортных</w:t>
      </w:r>
      <w:r>
        <w:rPr>
          <w:spacing w:val="56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путем</w:t>
      </w:r>
      <w:r>
        <w:rPr>
          <w:spacing w:val="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заданий: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окончании</w:t>
      </w:r>
      <w:r>
        <w:rPr>
          <w:spacing w:val="5"/>
        </w:rPr>
        <w:t xml:space="preserve"> </w:t>
      </w:r>
      <w:r>
        <w:t>первоначального</w:t>
      </w:r>
      <w:r>
        <w:rPr>
          <w:spacing w:val="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вождению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контрольного</w:t>
      </w:r>
      <w:r>
        <w:rPr>
          <w:spacing w:val="3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1;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вождению в условиях</w:t>
      </w:r>
      <w:r>
        <w:rPr>
          <w:spacing w:val="-3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№ 2.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Освоение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завершается</w:t>
      </w:r>
      <w:r>
        <w:rPr>
          <w:spacing w:val="57"/>
        </w:rPr>
        <w:t xml:space="preserve"> </w:t>
      </w:r>
      <w:r>
        <w:t>итоговой</w:t>
      </w:r>
      <w:r>
        <w:rPr>
          <w:spacing w:val="56"/>
        </w:rPr>
        <w:t xml:space="preserve"> </w:t>
      </w:r>
      <w:r>
        <w:t>аттестацией</w:t>
      </w:r>
      <w:r>
        <w:rPr>
          <w:spacing w:val="5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65"/>
        </w:rPr>
        <w:t xml:space="preserve"> </w:t>
      </w:r>
      <w:r>
        <w:t>квалификационного</w:t>
      </w:r>
      <w:r>
        <w:rPr>
          <w:spacing w:val="64"/>
        </w:rPr>
        <w:t xml:space="preserve"> </w:t>
      </w:r>
      <w:r>
        <w:t>экзамена.</w:t>
      </w:r>
      <w:r>
        <w:rPr>
          <w:spacing w:val="66"/>
        </w:rPr>
        <w:t xml:space="preserve"> </w:t>
      </w:r>
      <w:r>
        <w:t>Квалификационный</w:t>
      </w:r>
      <w:r>
        <w:rPr>
          <w:spacing w:val="63"/>
        </w:rPr>
        <w:t xml:space="preserve"> </w:t>
      </w:r>
      <w:r>
        <w:t>экзамен</w:t>
      </w:r>
      <w:r>
        <w:rPr>
          <w:spacing w:val="63"/>
        </w:rPr>
        <w:t xml:space="preserve"> </w:t>
      </w:r>
      <w:r>
        <w:t>включает</w:t>
      </w:r>
      <w:r>
        <w:rPr>
          <w:spacing w:val="6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практическую</w:t>
      </w:r>
      <w:r>
        <w:rPr>
          <w:spacing w:val="62"/>
        </w:rPr>
        <w:t xml:space="preserve"> </w:t>
      </w:r>
      <w:r>
        <w:t>квалификационную</w:t>
      </w:r>
      <w:r>
        <w:rPr>
          <w:spacing w:val="57"/>
        </w:rPr>
        <w:t xml:space="preserve"> </w:t>
      </w:r>
      <w:r>
        <w:t>работу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проверку</w:t>
      </w:r>
      <w:r>
        <w:rPr>
          <w:spacing w:val="54"/>
        </w:rPr>
        <w:t xml:space="preserve"> </w:t>
      </w:r>
      <w:r>
        <w:t>теоретических</w:t>
      </w:r>
      <w:r>
        <w:rPr>
          <w:spacing w:val="54"/>
        </w:rPr>
        <w:t xml:space="preserve"> </w:t>
      </w:r>
      <w:r>
        <w:t>знаний.</w:t>
      </w:r>
      <w:r>
        <w:rPr>
          <w:spacing w:val="65"/>
        </w:rPr>
        <w:t xml:space="preserve"> </w:t>
      </w:r>
      <w:r>
        <w:t>Лица, получившие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итогам</w:t>
      </w:r>
      <w:r>
        <w:rPr>
          <w:spacing w:val="31"/>
        </w:rPr>
        <w:t xml:space="preserve"> </w:t>
      </w:r>
      <w:r>
        <w:t>промежуточной</w:t>
      </w:r>
      <w:r>
        <w:rPr>
          <w:spacing w:val="34"/>
        </w:rPr>
        <w:t xml:space="preserve"> </w:t>
      </w:r>
      <w:r>
        <w:t>аттестации</w:t>
      </w:r>
      <w:r>
        <w:rPr>
          <w:spacing w:val="30"/>
        </w:rPr>
        <w:t xml:space="preserve"> </w:t>
      </w:r>
      <w:r>
        <w:t>неудовлетворительную</w:t>
      </w:r>
      <w:r>
        <w:rPr>
          <w:spacing w:val="28"/>
        </w:rPr>
        <w:t xml:space="preserve"> </w:t>
      </w:r>
      <w:r>
        <w:t>оценку,</w:t>
      </w:r>
      <w:r>
        <w:rPr>
          <w:spacing w:val="3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2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допускаются.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К</w:t>
      </w:r>
      <w:r>
        <w:rPr>
          <w:spacing w:val="46"/>
        </w:rPr>
        <w:t xml:space="preserve"> </w:t>
      </w:r>
      <w:r>
        <w:t>проведению</w:t>
      </w:r>
      <w:r>
        <w:rPr>
          <w:spacing w:val="42"/>
        </w:rPr>
        <w:t xml:space="preserve"> </w:t>
      </w:r>
      <w:r>
        <w:t>квалификационного</w:t>
      </w:r>
      <w:r>
        <w:rPr>
          <w:spacing w:val="44"/>
        </w:rPr>
        <w:t xml:space="preserve"> </w:t>
      </w:r>
      <w:r>
        <w:t>экзамена</w:t>
      </w:r>
      <w:r>
        <w:rPr>
          <w:spacing w:val="44"/>
        </w:rPr>
        <w:t xml:space="preserve"> </w:t>
      </w:r>
      <w:r>
        <w:t>привлекаются</w:t>
      </w:r>
      <w:r>
        <w:rPr>
          <w:spacing w:val="45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работодателей,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объединений</w:t>
      </w:r>
      <w:r>
        <w:rPr>
          <w:spacing w:val="19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hyperlink r:id="rId50" w:history="1">
        <w:r>
          <w:t>статье</w:t>
        </w:r>
        <w:r>
          <w:rPr>
            <w:spacing w:val="21"/>
          </w:rPr>
          <w:t xml:space="preserve"> </w:t>
        </w:r>
        <w:r>
          <w:t>74</w:t>
        </w:r>
      </w:hyperlink>
      <w:r>
        <w:rPr>
          <w:spacing w:val="22"/>
        </w:rPr>
        <w:t xml:space="preserve"> </w:t>
      </w:r>
      <w:r>
        <w:t>Федерального</w:t>
      </w:r>
      <w:r>
        <w:rPr>
          <w:spacing w:val="24"/>
        </w:rPr>
        <w:t xml:space="preserve"> </w:t>
      </w:r>
      <w:r>
        <w:t>закона</w:t>
      </w:r>
      <w:r>
        <w:rPr>
          <w:spacing w:val="26"/>
        </w:rPr>
        <w:t xml:space="preserve"> </w:t>
      </w:r>
      <w:r>
        <w:t>об образовании</w:t>
      </w:r>
      <w:r>
        <w:rPr>
          <w:spacing w:val="12"/>
        </w:rPr>
        <w:t xml:space="preserve"> </w:t>
      </w:r>
      <w:r>
        <w:t>(Собрание</w:t>
      </w:r>
      <w:r>
        <w:rPr>
          <w:spacing w:val="14"/>
        </w:rPr>
        <w:t xml:space="preserve"> </w:t>
      </w:r>
      <w:r>
        <w:t>законодательства</w:t>
      </w:r>
      <w:r>
        <w:rPr>
          <w:spacing w:val="14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2012,</w:t>
      </w:r>
      <w:r>
        <w:rPr>
          <w:spacing w:val="15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53,</w:t>
      </w:r>
      <w:r>
        <w:rPr>
          <w:spacing w:val="15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2020,</w:t>
      </w:r>
      <w:r>
        <w:rPr>
          <w:spacing w:val="4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22,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3379).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Проверка</w:t>
      </w:r>
      <w:r>
        <w:rPr>
          <w:spacing w:val="65"/>
        </w:rPr>
        <w:t xml:space="preserve"> </w:t>
      </w:r>
      <w:r>
        <w:t>теоретических</w:t>
      </w:r>
      <w:r>
        <w:rPr>
          <w:spacing w:val="53"/>
        </w:rPr>
        <w:t xml:space="preserve"> </w:t>
      </w:r>
      <w:r>
        <w:t>знаний</w:t>
      </w:r>
      <w:r>
        <w:rPr>
          <w:spacing w:val="58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проведении</w:t>
      </w:r>
      <w:r>
        <w:rPr>
          <w:spacing w:val="58"/>
        </w:rPr>
        <w:t xml:space="preserve"> </w:t>
      </w:r>
      <w:r>
        <w:t>квалификационного</w:t>
      </w:r>
      <w:r>
        <w:rPr>
          <w:spacing w:val="59"/>
        </w:rPr>
        <w:t xml:space="preserve"> </w:t>
      </w:r>
      <w:r>
        <w:t>экзамена проводится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предметам:</w:t>
      </w:r>
    </w:p>
    <w:p w:rsidR="003E5AD2" w:rsidRDefault="003E5AD2" w:rsidP="00B76CB7">
      <w:pPr>
        <w:pStyle w:val="a7"/>
        <w:numPr>
          <w:ilvl w:val="0"/>
          <w:numId w:val="19"/>
        </w:numPr>
        <w:tabs>
          <w:tab w:val="left" w:pos="1035"/>
        </w:tabs>
        <w:kinsoku w:val="0"/>
        <w:overflowPunct w:val="0"/>
        <w:spacing w:before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"Основы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сфере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дорожного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движения";</w:t>
      </w:r>
    </w:p>
    <w:p w:rsidR="003E5AD2" w:rsidRDefault="003E5AD2" w:rsidP="00B76CB7">
      <w:pPr>
        <w:pStyle w:val="a7"/>
        <w:numPr>
          <w:ilvl w:val="0"/>
          <w:numId w:val="19"/>
        </w:numPr>
        <w:tabs>
          <w:tab w:val="left" w:pos="867"/>
        </w:tabs>
        <w:kinsoku w:val="0"/>
        <w:overflowPunct w:val="0"/>
        <w:spacing w:before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"Устройство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техническое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обслуживание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транспортных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категории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"B" 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объектов управления";</w:t>
      </w:r>
    </w:p>
    <w:p w:rsidR="003E5AD2" w:rsidRDefault="003E5AD2" w:rsidP="00B76CB7">
      <w:pPr>
        <w:pStyle w:val="a7"/>
        <w:numPr>
          <w:ilvl w:val="0"/>
          <w:numId w:val="19"/>
        </w:numPr>
        <w:tabs>
          <w:tab w:val="left" w:pos="857"/>
        </w:tabs>
        <w:kinsoku w:val="0"/>
        <w:overflowPunct w:val="0"/>
        <w:spacing w:before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"Основы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транспортными средствами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категории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"B";</w:t>
      </w:r>
    </w:p>
    <w:p w:rsidR="003E5AD2" w:rsidRDefault="003E5AD2" w:rsidP="00B76CB7">
      <w:pPr>
        <w:pStyle w:val="a7"/>
        <w:numPr>
          <w:ilvl w:val="0"/>
          <w:numId w:val="19"/>
        </w:numPr>
        <w:tabs>
          <w:tab w:val="left" w:pos="857"/>
        </w:tabs>
        <w:kinsoku w:val="0"/>
        <w:overflowPunct w:val="0"/>
        <w:spacing w:before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"Организация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грузовых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перевозок автомобильным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транспортом";</w:t>
      </w:r>
    </w:p>
    <w:p w:rsidR="003E5AD2" w:rsidRDefault="008D0530" w:rsidP="00B76CB7">
      <w:pPr>
        <w:pStyle w:val="a7"/>
        <w:numPr>
          <w:ilvl w:val="0"/>
          <w:numId w:val="19"/>
        </w:numPr>
        <w:tabs>
          <w:tab w:val="left" w:pos="1063"/>
        </w:tabs>
        <w:kinsoku w:val="0"/>
        <w:overflowPunct w:val="0"/>
        <w:spacing w:before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E5AD2">
        <w:rPr>
          <w:sz w:val="28"/>
          <w:szCs w:val="28"/>
        </w:rPr>
        <w:t>"Организация</w:t>
      </w:r>
      <w:r w:rsidR="003E5AD2">
        <w:rPr>
          <w:spacing w:val="69"/>
          <w:sz w:val="28"/>
          <w:szCs w:val="28"/>
        </w:rPr>
        <w:t xml:space="preserve"> </w:t>
      </w:r>
      <w:r w:rsidR="003E5AD2">
        <w:rPr>
          <w:sz w:val="28"/>
          <w:szCs w:val="28"/>
        </w:rPr>
        <w:t>и</w:t>
      </w:r>
      <w:r w:rsidR="003E5AD2">
        <w:rPr>
          <w:spacing w:val="67"/>
          <w:sz w:val="28"/>
          <w:szCs w:val="28"/>
        </w:rPr>
        <w:t xml:space="preserve"> </w:t>
      </w:r>
      <w:r w:rsidR="003E5AD2">
        <w:rPr>
          <w:sz w:val="28"/>
          <w:szCs w:val="28"/>
        </w:rPr>
        <w:t>выполнение</w:t>
      </w:r>
      <w:r w:rsidR="003E5AD2">
        <w:rPr>
          <w:spacing w:val="68"/>
          <w:sz w:val="28"/>
          <w:szCs w:val="28"/>
        </w:rPr>
        <w:t xml:space="preserve"> </w:t>
      </w:r>
      <w:r w:rsidR="003E5AD2">
        <w:rPr>
          <w:sz w:val="28"/>
          <w:szCs w:val="28"/>
        </w:rPr>
        <w:t>пассажирских</w:t>
      </w:r>
      <w:r w:rsidR="003E5AD2">
        <w:rPr>
          <w:spacing w:val="63"/>
          <w:sz w:val="28"/>
          <w:szCs w:val="28"/>
        </w:rPr>
        <w:t xml:space="preserve"> </w:t>
      </w:r>
      <w:r w:rsidR="003E5AD2">
        <w:rPr>
          <w:sz w:val="28"/>
          <w:szCs w:val="28"/>
        </w:rPr>
        <w:t>перевозок</w:t>
      </w:r>
      <w:r w:rsidR="003E5AD2">
        <w:rPr>
          <w:spacing w:val="67"/>
          <w:sz w:val="28"/>
          <w:szCs w:val="28"/>
        </w:rPr>
        <w:t xml:space="preserve"> </w:t>
      </w:r>
      <w:r w:rsidR="003E5AD2">
        <w:rPr>
          <w:sz w:val="28"/>
          <w:szCs w:val="28"/>
        </w:rPr>
        <w:t>автомобильным</w:t>
      </w:r>
      <w:r w:rsidR="003E5AD2">
        <w:rPr>
          <w:spacing w:val="-1"/>
          <w:sz w:val="28"/>
          <w:szCs w:val="28"/>
        </w:rPr>
        <w:t xml:space="preserve"> </w:t>
      </w:r>
      <w:r w:rsidR="003E5AD2">
        <w:rPr>
          <w:sz w:val="28"/>
          <w:szCs w:val="28"/>
        </w:rPr>
        <w:t>транспортом".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Промежуточная</w:t>
      </w:r>
      <w:r>
        <w:rPr>
          <w:spacing w:val="64"/>
        </w:rPr>
        <w:t xml:space="preserve"> </w:t>
      </w:r>
      <w:r>
        <w:t>аттестация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проверка</w:t>
      </w:r>
      <w:r>
        <w:rPr>
          <w:spacing w:val="70"/>
        </w:rPr>
        <w:t xml:space="preserve"> </w:t>
      </w:r>
      <w:r>
        <w:t>теоретических</w:t>
      </w:r>
      <w:r>
        <w:rPr>
          <w:spacing w:val="59"/>
        </w:rPr>
        <w:t xml:space="preserve"> </w:t>
      </w:r>
      <w:r>
        <w:t>знаний</w:t>
      </w:r>
      <w:r>
        <w:rPr>
          <w:spacing w:val="63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проведении квалификационного</w:t>
      </w:r>
      <w:r>
        <w:rPr>
          <w:spacing w:val="53"/>
        </w:rPr>
        <w:t xml:space="preserve"> </w:t>
      </w:r>
      <w:r>
        <w:t>экзамена</w:t>
      </w:r>
      <w:r>
        <w:rPr>
          <w:spacing w:val="53"/>
        </w:rPr>
        <w:t xml:space="preserve"> </w:t>
      </w:r>
      <w:r>
        <w:t>проводятся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4"/>
        </w:rPr>
        <w:t xml:space="preserve"> </w:t>
      </w:r>
      <w:r>
        <w:t>материалов, утверждаемых</w:t>
      </w:r>
      <w:r>
        <w:rPr>
          <w:spacing w:val="53"/>
        </w:rPr>
        <w:t xml:space="preserve"> </w:t>
      </w:r>
      <w:r>
        <w:t>руководителем</w:t>
      </w:r>
      <w:r>
        <w:rPr>
          <w:spacing w:val="59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осуществляющей</w:t>
      </w:r>
      <w:r>
        <w:rPr>
          <w:spacing w:val="58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Практическая</w:t>
      </w:r>
      <w:r>
        <w:rPr>
          <w:spacing w:val="35"/>
        </w:rPr>
        <w:t xml:space="preserve"> </w:t>
      </w:r>
      <w:r>
        <w:t>квалификационная</w:t>
      </w:r>
      <w:r>
        <w:rPr>
          <w:spacing w:val="34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проведении</w:t>
      </w:r>
      <w:r>
        <w:rPr>
          <w:spacing w:val="31"/>
        </w:rPr>
        <w:t xml:space="preserve"> </w:t>
      </w:r>
      <w:r>
        <w:t>квалификационного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14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этапов.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первом</w:t>
      </w:r>
      <w:r>
        <w:rPr>
          <w:spacing w:val="14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проверяются</w:t>
      </w:r>
      <w:r>
        <w:rPr>
          <w:spacing w:val="14"/>
        </w:rPr>
        <w:t xml:space="preserve"> </w:t>
      </w:r>
      <w:r>
        <w:t>первоначальные</w:t>
      </w:r>
      <w:r>
        <w:rPr>
          <w:spacing w:val="-1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управления</w:t>
      </w:r>
      <w:r>
        <w:rPr>
          <w:spacing w:val="45"/>
        </w:rPr>
        <w:t xml:space="preserve"> </w:t>
      </w:r>
      <w:r>
        <w:t>транспортным</w:t>
      </w:r>
      <w:r>
        <w:rPr>
          <w:spacing w:val="46"/>
        </w:rPr>
        <w:t xml:space="preserve"> </w:t>
      </w:r>
      <w:r>
        <w:t>средством</w:t>
      </w:r>
      <w:r>
        <w:rPr>
          <w:spacing w:val="46"/>
        </w:rPr>
        <w:t xml:space="preserve"> </w:t>
      </w:r>
      <w:r>
        <w:t>категории</w:t>
      </w:r>
      <w:r>
        <w:rPr>
          <w:spacing w:val="44"/>
        </w:rPr>
        <w:t xml:space="preserve"> </w:t>
      </w:r>
      <w:r>
        <w:t>"B"</w:t>
      </w:r>
      <w:r>
        <w:rPr>
          <w:spacing w:val="4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закрытой</w:t>
      </w:r>
      <w:r>
        <w:rPr>
          <w:spacing w:val="44"/>
        </w:rPr>
        <w:t xml:space="preserve"> </w:t>
      </w:r>
      <w:r>
        <w:t>площадке. На</w:t>
      </w:r>
      <w:r>
        <w:rPr>
          <w:spacing w:val="66"/>
        </w:rPr>
        <w:t xml:space="preserve"> </w:t>
      </w:r>
      <w:r>
        <w:t>втором</w:t>
      </w:r>
      <w:r>
        <w:rPr>
          <w:spacing w:val="67"/>
        </w:rPr>
        <w:t xml:space="preserve"> </w:t>
      </w:r>
      <w:r>
        <w:t>этапе</w:t>
      </w:r>
      <w:r>
        <w:rPr>
          <w:spacing w:val="66"/>
        </w:rPr>
        <w:t xml:space="preserve"> </w:t>
      </w:r>
      <w:r>
        <w:t>осуществляется</w:t>
      </w:r>
      <w:r>
        <w:rPr>
          <w:spacing w:val="67"/>
        </w:rPr>
        <w:t xml:space="preserve"> </w:t>
      </w:r>
      <w:r>
        <w:t>проверка</w:t>
      </w:r>
      <w:r>
        <w:rPr>
          <w:spacing w:val="66"/>
        </w:rPr>
        <w:t xml:space="preserve"> </w:t>
      </w:r>
      <w:r>
        <w:t>навыков</w:t>
      </w:r>
      <w:r>
        <w:rPr>
          <w:spacing w:val="69"/>
        </w:rPr>
        <w:t xml:space="preserve"> </w:t>
      </w:r>
      <w:r>
        <w:t>управления</w:t>
      </w:r>
      <w:r>
        <w:rPr>
          <w:spacing w:val="66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</w:t>
      </w:r>
      <w:r>
        <w:rPr>
          <w:spacing w:val="2"/>
        </w:rPr>
        <w:t xml:space="preserve"> </w:t>
      </w:r>
      <w:r>
        <w:t>категории</w:t>
      </w:r>
      <w:r>
        <w:rPr>
          <w:spacing w:val="6"/>
        </w:rPr>
        <w:t xml:space="preserve"> </w:t>
      </w:r>
      <w:r>
        <w:t>"B"</w:t>
      </w:r>
      <w:r>
        <w:rPr>
          <w:spacing w:val="-2"/>
        </w:rPr>
        <w:t xml:space="preserve"> </w:t>
      </w:r>
      <w:r>
        <w:t>в условиях</w:t>
      </w:r>
      <w:r>
        <w:rPr>
          <w:spacing w:val="-3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Результаты</w:t>
      </w:r>
      <w:r>
        <w:rPr>
          <w:spacing w:val="23"/>
        </w:rPr>
        <w:t xml:space="preserve"> </w:t>
      </w:r>
      <w:r>
        <w:t>квалификационного</w:t>
      </w:r>
      <w:r>
        <w:rPr>
          <w:spacing w:val="22"/>
        </w:rPr>
        <w:t xml:space="preserve"> </w:t>
      </w:r>
      <w:r>
        <w:t>экзамена</w:t>
      </w:r>
      <w:r>
        <w:rPr>
          <w:spacing w:val="22"/>
        </w:rPr>
        <w:t xml:space="preserve"> </w:t>
      </w:r>
      <w:r>
        <w:t>оформляются</w:t>
      </w:r>
      <w:r>
        <w:rPr>
          <w:spacing w:val="23"/>
        </w:rPr>
        <w:t xml:space="preserve"> </w:t>
      </w:r>
      <w:r>
        <w:t>протоколом.</w:t>
      </w:r>
      <w:r>
        <w:rPr>
          <w:spacing w:val="2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62"/>
        </w:rPr>
        <w:t xml:space="preserve"> </w:t>
      </w:r>
      <w:r>
        <w:t>квалификационного</w:t>
      </w:r>
      <w:r>
        <w:rPr>
          <w:spacing w:val="61"/>
        </w:rPr>
        <w:t xml:space="preserve"> </w:t>
      </w:r>
      <w:r>
        <w:t>экзамена</w:t>
      </w:r>
      <w:r>
        <w:rPr>
          <w:spacing w:val="62"/>
        </w:rPr>
        <w:t xml:space="preserve"> </w:t>
      </w:r>
      <w:r>
        <w:t>выдается</w:t>
      </w:r>
      <w:r>
        <w:rPr>
          <w:spacing w:val="62"/>
        </w:rPr>
        <w:t xml:space="preserve"> </w:t>
      </w:r>
      <w:r>
        <w:t>свидетельство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водителя</w:t>
      </w:r>
      <w:r>
        <w:rPr>
          <w:spacing w:val="22"/>
        </w:rPr>
        <w:t xml:space="preserve"> </w:t>
      </w:r>
      <w:r>
        <w:t>согласно</w:t>
      </w:r>
      <w:r>
        <w:rPr>
          <w:spacing w:val="23"/>
        </w:rPr>
        <w:t xml:space="preserve"> </w:t>
      </w:r>
      <w:hyperlink r:id="rId51" w:history="1">
        <w:r>
          <w:t>пункту</w:t>
        </w:r>
        <w:r>
          <w:rPr>
            <w:spacing w:val="16"/>
          </w:rPr>
          <w:t xml:space="preserve"> </w:t>
        </w:r>
        <w:r>
          <w:t>2</w:t>
        </w:r>
        <w:r>
          <w:rPr>
            <w:spacing w:val="21"/>
          </w:rPr>
          <w:t xml:space="preserve"> </w:t>
        </w:r>
        <w:r>
          <w:t>части</w:t>
        </w:r>
        <w:r>
          <w:rPr>
            <w:spacing w:val="20"/>
          </w:rPr>
          <w:t xml:space="preserve"> </w:t>
        </w:r>
        <w:r>
          <w:t>10</w:t>
        </w:r>
        <w:r>
          <w:rPr>
            <w:spacing w:val="21"/>
          </w:rPr>
          <w:t xml:space="preserve"> </w:t>
        </w:r>
        <w:r>
          <w:t>статьи</w:t>
        </w:r>
        <w:r>
          <w:rPr>
            <w:spacing w:val="20"/>
          </w:rPr>
          <w:t xml:space="preserve"> </w:t>
        </w:r>
        <w:r>
          <w:t>60</w:t>
        </w:r>
        <w:r>
          <w:rPr>
            <w:spacing w:val="26"/>
          </w:rPr>
          <w:t xml:space="preserve"> </w:t>
        </w:r>
      </w:hyperlink>
      <w:r>
        <w:t>Федерального</w:t>
      </w:r>
      <w:r>
        <w:rPr>
          <w:spacing w:val="21"/>
        </w:rPr>
        <w:t xml:space="preserve"> </w:t>
      </w:r>
      <w:r>
        <w:t>закона</w:t>
      </w:r>
      <w:r>
        <w:rPr>
          <w:spacing w:val="20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(Собрание</w:t>
      </w:r>
      <w:r>
        <w:rPr>
          <w:spacing w:val="16"/>
        </w:rPr>
        <w:t xml:space="preserve"> </w:t>
      </w:r>
      <w:r>
        <w:t>законодательства</w:t>
      </w:r>
      <w:r>
        <w:rPr>
          <w:spacing w:val="2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2012,</w:t>
      </w:r>
      <w:r>
        <w:rPr>
          <w:spacing w:val="18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53,</w:t>
      </w:r>
      <w:r>
        <w:rPr>
          <w:spacing w:val="13"/>
        </w:rPr>
        <w:t xml:space="preserve"> </w:t>
      </w:r>
      <w:r>
        <w:t>ст.</w:t>
      </w:r>
      <w:r>
        <w:rPr>
          <w:spacing w:val="13"/>
        </w:rPr>
        <w:t xml:space="preserve"> </w:t>
      </w:r>
      <w:r>
        <w:t>7598,</w:t>
      </w:r>
      <w:r>
        <w:rPr>
          <w:spacing w:val="18"/>
        </w:rPr>
        <w:t xml:space="preserve"> </w:t>
      </w:r>
      <w:r>
        <w:t>2020,</w:t>
      </w:r>
      <w:r>
        <w:rPr>
          <w:spacing w:val="8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22,</w:t>
      </w:r>
    </w:p>
    <w:p w:rsidR="003E5AD2" w:rsidRDefault="003E5AD2" w:rsidP="00B76CB7">
      <w:pPr>
        <w:pStyle w:val="a3"/>
        <w:kinsoku w:val="0"/>
        <w:overflowPunct w:val="0"/>
        <w:ind w:firstLine="709"/>
      </w:pPr>
      <w:r>
        <w:t>ст.</w:t>
      </w:r>
      <w:r>
        <w:rPr>
          <w:spacing w:val="4"/>
        </w:rPr>
        <w:t xml:space="preserve"> </w:t>
      </w:r>
      <w:r>
        <w:t>3379).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При</w:t>
      </w:r>
      <w:r>
        <w:rPr>
          <w:spacing w:val="61"/>
        </w:rPr>
        <w:t xml:space="preserve"> </w:t>
      </w:r>
      <w:r>
        <w:t>обучении</w:t>
      </w:r>
      <w:r>
        <w:rPr>
          <w:spacing w:val="60"/>
        </w:rPr>
        <w:t xml:space="preserve"> </w:t>
      </w:r>
      <w:r>
        <w:t>вождению</w:t>
      </w:r>
      <w:r>
        <w:rPr>
          <w:spacing w:val="58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транспортном</w:t>
      </w:r>
      <w:r>
        <w:rPr>
          <w:spacing w:val="61"/>
        </w:rPr>
        <w:t xml:space="preserve"> </w:t>
      </w:r>
      <w:r>
        <w:t>средстве,</w:t>
      </w:r>
      <w:r>
        <w:rPr>
          <w:spacing w:val="62"/>
        </w:rPr>
        <w:t xml:space="preserve"> </w:t>
      </w:r>
      <w:r>
        <w:t>оборудованном</w:t>
      </w:r>
      <w:r>
        <w:rPr>
          <w:spacing w:val="-1"/>
        </w:rPr>
        <w:t xml:space="preserve"> </w:t>
      </w:r>
      <w:r>
        <w:t>автоматической</w:t>
      </w:r>
      <w:r>
        <w:rPr>
          <w:spacing w:val="56"/>
        </w:rPr>
        <w:t xml:space="preserve"> </w:t>
      </w:r>
      <w:r>
        <w:t>трансмиссией,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свидетельстве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профессии</w:t>
      </w:r>
      <w:r>
        <w:rPr>
          <w:spacing w:val="56"/>
        </w:rPr>
        <w:t xml:space="preserve"> </w:t>
      </w:r>
      <w:r>
        <w:t>водителя</w:t>
      </w:r>
      <w:r>
        <w:rPr>
          <w:spacing w:val="58"/>
        </w:rPr>
        <w:t xml:space="preserve"> </w:t>
      </w:r>
      <w:r>
        <w:t>делается соответствующая</w:t>
      </w:r>
      <w:r>
        <w:rPr>
          <w:spacing w:val="3"/>
        </w:rPr>
        <w:t xml:space="preserve"> </w:t>
      </w:r>
      <w:r>
        <w:t>запись.</w:t>
      </w:r>
    </w:p>
    <w:p w:rsidR="003E5AD2" w:rsidRDefault="003E5AD2" w:rsidP="00B76CB7">
      <w:pPr>
        <w:pStyle w:val="a3"/>
        <w:kinsoku w:val="0"/>
        <w:overflowPunct w:val="0"/>
        <w:ind w:firstLine="709"/>
        <w:jc w:val="both"/>
      </w:pPr>
      <w:r>
        <w:t>Индивидуальный</w:t>
      </w:r>
      <w:r>
        <w:rPr>
          <w:spacing w:val="33"/>
        </w:rPr>
        <w:t xml:space="preserve"> </w:t>
      </w:r>
      <w:r>
        <w:t>учет</w:t>
      </w:r>
      <w:r>
        <w:rPr>
          <w:spacing w:val="25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54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хранение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архивах</w:t>
      </w:r>
      <w:r>
        <w:rPr>
          <w:spacing w:val="47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этих</w:t>
      </w:r>
      <w:r>
        <w:rPr>
          <w:spacing w:val="47"/>
        </w:rPr>
        <w:t xml:space="preserve"> </w:t>
      </w:r>
      <w:r>
        <w:t>результатах</w:t>
      </w:r>
      <w:r>
        <w:rPr>
          <w:spacing w:val="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(или)</w:t>
      </w:r>
      <w:r>
        <w:rPr>
          <w:spacing w:val="39"/>
        </w:rPr>
        <w:t xml:space="preserve"> </w:t>
      </w:r>
      <w:r>
        <w:t>электронных</w:t>
      </w:r>
      <w:r>
        <w:rPr>
          <w:spacing w:val="41"/>
        </w:rPr>
        <w:t xml:space="preserve"> </w:t>
      </w:r>
      <w:r>
        <w:t>носителях,</w:t>
      </w:r>
      <w:r>
        <w:rPr>
          <w:spacing w:val="43"/>
        </w:rPr>
        <w:t xml:space="preserve"> </w:t>
      </w:r>
      <w:r>
        <w:t>обеспечивается</w:t>
      </w:r>
      <w:r>
        <w:rPr>
          <w:spacing w:val="42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деятельность.</w:t>
      </w:r>
    </w:p>
    <w:p w:rsidR="003E5AD2" w:rsidRDefault="003E5AD2" w:rsidP="003E5AD2">
      <w:pPr>
        <w:pStyle w:val="a3"/>
        <w:kinsoku w:val="0"/>
        <w:overflowPunct w:val="0"/>
        <w:spacing w:before="3"/>
      </w:pPr>
    </w:p>
    <w:p w:rsidR="00977F8D" w:rsidRDefault="00977F8D" w:rsidP="003E5AD2">
      <w:pPr>
        <w:pStyle w:val="a3"/>
        <w:kinsoku w:val="0"/>
        <w:overflowPunct w:val="0"/>
        <w:spacing w:before="3"/>
      </w:pPr>
    </w:p>
    <w:p w:rsidR="003E5AD2" w:rsidRDefault="003E5AD2" w:rsidP="00B76CB7">
      <w:pPr>
        <w:pStyle w:val="1"/>
        <w:kinsoku w:val="0"/>
        <w:overflowPunct w:val="0"/>
        <w:ind w:left="0"/>
        <w:jc w:val="center"/>
      </w:pPr>
      <w:bookmarkStart w:id="36" w:name="VII._УЧЕБНО_МЕТОДИЧЕСКИЕ_МАТЕРИАЛЫ_ОБЕСП"/>
      <w:bookmarkEnd w:id="36"/>
      <w:r>
        <w:t>VII. УЧЕБНО МЕТОДИЧЕСКИЕ</w:t>
      </w:r>
      <w:r>
        <w:rPr>
          <w:spacing w:val="2"/>
        </w:rPr>
        <w:t xml:space="preserve"> </w:t>
      </w:r>
      <w:r>
        <w:t>МАТЕРИАЛЫ</w:t>
      </w:r>
      <w:r w:rsidR="008D0530">
        <w:t>,</w:t>
      </w:r>
      <w:r>
        <w:rPr>
          <w:spacing w:val="1"/>
        </w:rPr>
        <w:t xml:space="preserve"> </w:t>
      </w:r>
      <w:r>
        <w:t>ОБЕСПЕЧИВАЮЩИЕ</w:t>
      </w:r>
      <w:r w:rsidR="00B76CB7">
        <w:t xml:space="preserve"> </w:t>
      </w:r>
      <w:r>
        <w:t>РЕАЛИЗАЦИЮ ПРОГРАММЫ.</w:t>
      </w:r>
    </w:p>
    <w:p w:rsidR="003E5AD2" w:rsidRDefault="003E5AD2" w:rsidP="003E5AD2">
      <w:pPr>
        <w:pStyle w:val="a3"/>
        <w:kinsoku w:val="0"/>
        <w:overflowPunct w:val="0"/>
        <w:spacing w:before="5"/>
        <w:rPr>
          <w:b/>
          <w:bCs/>
          <w:sz w:val="27"/>
          <w:szCs w:val="27"/>
        </w:rPr>
      </w:pPr>
    </w:p>
    <w:p w:rsidR="003E5AD2" w:rsidRDefault="003E5AD2" w:rsidP="00B76CB7">
      <w:pPr>
        <w:pStyle w:val="a3"/>
        <w:kinsoku w:val="0"/>
        <w:overflowPunct w:val="0"/>
        <w:ind w:firstLine="709"/>
      </w:pPr>
      <w:r>
        <w:t>Учебно-методические</w:t>
      </w:r>
      <w:r>
        <w:rPr>
          <w:spacing w:val="2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представлены:</w:t>
      </w:r>
    </w:p>
    <w:p w:rsidR="003E5AD2" w:rsidRDefault="003E5AD2" w:rsidP="00B76CB7">
      <w:pPr>
        <w:pStyle w:val="a3"/>
        <w:kinsoku w:val="0"/>
        <w:overflowPunct w:val="0"/>
        <w:ind w:firstLine="709"/>
        <w:rPr>
          <w:sz w:val="27"/>
          <w:szCs w:val="27"/>
        </w:rPr>
      </w:pPr>
    </w:p>
    <w:p w:rsidR="003E5AD2" w:rsidRDefault="003E5AD2" w:rsidP="00B76CB7">
      <w:pPr>
        <w:pStyle w:val="a7"/>
        <w:numPr>
          <w:ilvl w:val="0"/>
          <w:numId w:val="12"/>
        </w:numPr>
        <w:tabs>
          <w:tab w:val="left" w:pos="1333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Примерной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программой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водителей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транспортных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средств категории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«В»,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утвержденной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установленном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порядке;</w:t>
      </w:r>
    </w:p>
    <w:p w:rsidR="00406526" w:rsidRDefault="00042053" w:rsidP="00B76CB7">
      <w:pPr>
        <w:pStyle w:val="a7"/>
        <w:numPr>
          <w:ilvl w:val="0"/>
          <w:numId w:val="12"/>
        </w:numPr>
        <w:tabs>
          <w:tab w:val="left" w:pos="1207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06526">
        <w:rPr>
          <w:sz w:val="28"/>
          <w:szCs w:val="28"/>
        </w:rPr>
        <w:t>бразовательной</w:t>
      </w:r>
      <w:r w:rsidR="00406526">
        <w:rPr>
          <w:spacing w:val="3"/>
          <w:sz w:val="28"/>
          <w:szCs w:val="28"/>
        </w:rPr>
        <w:t xml:space="preserve"> </w:t>
      </w:r>
      <w:r w:rsidR="00406526">
        <w:rPr>
          <w:sz w:val="28"/>
          <w:szCs w:val="28"/>
        </w:rPr>
        <w:t>программой</w:t>
      </w:r>
      <w:r w:rsidR="00406526">
        <w:rPr>
          <w:spacing w:val="8"/>
          <w:sz w:val="28"/>
          <w:szCs w:val="28"/>
        </w:rPr>
        <w:t xml:space="preserve"> </w:t>
      </w:r>
      <w:r w:rsidR="00406526">
        <w:rPr>
          <w:sz w:val="28"/>
          <w:szCs w:val="28"/>
        </w:rPr>
        <w:t>профессиональной</w:t>
      </w:r>
      <w:r w:rsidR="00406526">
        <w:rPr>
          <w:spacing w:val="2"/>
          <w:sz w:val="28"/>
          <w:szCs w:val="28"/>
        </w:rPr>
        <w:t xml:space="preserve"> </w:t>
      </w:r>
      <w:r w:rsidR="00406526">
        <w:rPr>
          <w:sz w:val="28"/>
          <w:szCs w:val="28"/>
        </w:rPr>
        <w:t>подготовки</w:t>
      </w:r>
      <w:r w:rsidR="00406526">
        <w:rPr>
          <w:spacing w:val="2"/>
          <w:sz w:val="28"/>
          <w:szCs w:val="28"/>
        </w:rPr>
        <w:t xml:space="preserve"> </w:t>
      </w:r>
      <w:r w:rsidR="00406526">
        <w:rPr>
          <w:sz w:val="28"/>
          <w:szCs w:val="28"/>
        </w:rPr>
        <w:t>водителей</w:t>
      </w:r>
      <w:r w:rsidR="00406526">
        <w:rPr>
          <w:spacing w:val="-1"/>
          <w:sz w:val="28"/>
          <w:szCs w:val="28"/>
        </w:rPr>
        <w:t xml:space="preserve"> </w:t>
      </w:r>
      <w:r w:rsidR="00406526">
        <w:rPr>
          <w:sz w:val="28"/>
          <w:szCs w:val="28"/>
        </w:rPr>
        <w:t>транспортных</w:t>
      </w:r>
      <w:r w:rsidR="00406526">
        <w:rPr>
          <w:spacing w:val="20"/>
          <w:sz w:val="28"/>
          <w:szCs w:val="28"/>
        </w:rPr>
        <w:t xml:space="preserve"> </w:t>
      </w:r>
      <w:r w:rsidR="00406526">
        <w:rPr>
          <w:sz w:val="28"/>
          <w:szCs w:val="28"/>
        </w:rPr>
        <w:t>средств</w:t>
      </w:r>
      <w:r w:rsidR="00406526">
        <w:rPr>
          <w:spacing w:val="23"/>
          <w:sz w:val="28"/>
          <w:szCs w:val="28"/>
        </w:rPr>
        <w:t xml:space="preserve"> </w:t>
      </w:r>
      <w:r w:rsidR="00406526">
        <w:rPr>
          <w:sz w:val="28"/>
          <w:szCs w:val="28"/>
        </w:rPr>
        <w:t>категории</w:t>
      </w:r>
      <w:r w:rsidR="00406526">
        <w:rPr>
          <w:spacing w:val="24"/>
          <w:sz w:val="28"/>
          <w:szCs w:val="28"/>
        </w:rPr>
        <w:t xml:space="preserve"> </w:t>
      </w:r>
      <w:r w:rsidR="00406526">
        <w:rPr>
          <w:sz w:val="28"/>
          <w:szCs w:val="28"/>
        </w:rPr>
        <w:t>«В»,</w:t>
      </w:r>
      <w:r w:rsidR="00406526">
        <w:rPr>
          <w:spacing w:val="27"/>
          <w:sz w:val="28"/>
          <w:szCs w:val="28"/>
        </w:rPr>
        <w:t xml:space="preserve"> </w:t>
      </w:r>
      <w:r w:rsidR="00406526">
        <w:rPr>
          <w:sz w:val="28"/>
          <w:szCs w:val="28"/>
        </w:rPr>
        <w:t>согласованной</w:t>
      </w:r>
      <w:r w:rsidR="00406526">
        <w:rPr>
          <w:spacing w:val="24"/>
          <w:sz w:val="28"/>
          <w:szCs w:val="28"/>
        </w:rPr>
        <w:t xml:space="preserve"> </w:t>
      </w:r>
      <w:r w:rsidR="00406526">
        <w:rPr>
          <w:sz w:val="28"/>
          <w:szCs w:val="28"/>
        </w:rPr>
        <w:t>с</w:t>
      </w:r>
      <w:r w:rsidR="00406526">
        <w:rPr>
          <w:spacing w:val="25"/>
          <w:sz w:val="28"/>
          <w:szCs w:val="28"/>
        </w:rPr>
        <w:t xml:space="preserve"> </w:t>
      </w:r>
      <w:r w:rsidR="00406526">
        <w:rPr>
          <w:sz w:val="28"/>
          <w:szCs w:val="28"/>
        </w:rPr>
        <w:t>Госавтоинспекцией</w:t>
      </w:r>
      <w:r w:rsidR="008F5110">
        <w:rPr>
          <w:sz w:val="28"/>
          <w:szCs w:val="28"/>
        </w:rPr>
        <w:t xml:space="preserve">, </w:t>
      </w:r>
      <w:r w:rsidR="00406526">
        <w:rPr>
          <w:sz w:val="28"/>
          <w:szCs w:val="28"/>
        </w:rPr>
        <w:t>и утвержденной</w:t>
      </w:r>
      <w:r w:rsidR="008F5110">
        <w:rPr>
          <w:sz w:val="28"/>
          <w:szCs w:val="28"/>
        </w:rPr>
        <w:t xml:space="preserve"> директором</w:t>
      </w:r>
      <w:r w:rsidR="00406526">
        <w:rPr>
          <w:spacing w:val="67"/>
          <w:sz w:val="28"/>
          <w:szCs w:val="28"/>
        </w:rPr>
        <w:t xml:space="preserve"> </w:t>
      </w:r>
      <w:r w:rsidR="008F5110" w:rsidRPr="00776C6F">
        <w:rPr>
          <w:rFonts w:eastAsia="Calibri"/>
          <w:color w:val="000000"/>
          <w:sz w:val="28"/>
          <w:szCs w:val="28"/>
        </w:rPr>
        <w:t>Муниципально</w:t>
      </w:r>
      <w:r w:rsidR="008F5110">
        <w:rPr>
          <w:rFonts w:eastAsia="Calibri"/>
          <w:color w:val="000000"/>
          <w:sz w:val="28"/>
          <w:szCs w:val="28"/>
        </w:rPr>
        <w:t>го</w:t>
      </w:r>
      <w:r w:rsidR="008F5110" w:rsidRPr="00776C6F">
        <w:rPr>
          <w:rFonts w:eastAsia="Calibri"/>
          <w:color w:val="000000"/>
          <w:sz w:val="28"/>
          <w:szCs w:val="28"/>
        </w:rPr>
        <w:t xml:space="preserve"> </w:t>
      </w:r>
      <w:r w:rsidR="008F5110" w:rsidRPr="00776C6F">
        <w:rPr>
          <w:rFonts w:eastAsia="Calibri"/>
          <w:color w:val="000000"/>
          <w:sz w:val="28"/>
          <w:szCs w:val="28"/>
        </w:rPr>
        <w:lastRenderedPageBreak/>
        <w:t>общеобразовательно</w:t>
      </w:r>
      <w:r w:rsidR="008F5110">
        <w:rPr>
          <w:rFonts w:eastAsia="Calibri"/>
          <w:color w:val="000000"/>
          <w:sz w:val="28"/>
          <w:szCs w:val="28"/>
        </w:rPr>
        <w:t>го</w:t>
      </w:r>
      <w:r w:rsidR="008F5110" w:rsidRPr="00776C6F">
        <w:rPr>
          <w:rFonts w:eastAsia="Calibri"/>
          <w:color w:val="000000"/>
          <w:sz w:val="28"/>
          <w:szCs w:val="28"/>
        </w:rPr>
        <w:t xml:space="preserve"> учреждени</w:t>
      </w:r>
      <w:r w:rsidR="008F5110">
        <w:rPr>
          <w:rFonts w:eastAsia="Calibri"/>
          <w:color w:val="000000"/>
          <w:sz w:val="28"/>
          <w:szCs w:val="28"/>
        </w:rPr>
        <w:t>я</w:t>
      </w:r>
      <w:r w:rsidR="008F5110" w:rsidRPr="00776C6F">
        <w:rPr>
          <w:rFonts w:eastAsia="Calibri"/>
          <w:color w:val="000000"/>
          <w:sz w:val="28"/>
          <w:szCs w:val="28"/>
        </w:rPr>
        <w:t xml:space="preserve"> «</w:t>
      </w:r>
      <w:proofErr w:type="spellStart"/>
      <w:r w:rsidR="00B91006">
        <w:rPr>
          <w:rFonts w:eastAsia="Calibri"/>
          <w:color w:val="000000"/>
          <w:sz w:val="28"/>
          <w:szCs w:val="28"/>
        </w:rPr>
        <w:t>Лихославльская</w:t>
      </w:r>
      <w:proofErr w:type="spellEnd"/>
      <w:r w:rsidR="008F5110" w:rsidRPr="00776C6F">
        <w:rPr>
          <w:rFonts w:eastAsia="Calibri"/>
          <w:color w:val="000000"/>
          <w:sz w:val="28"/>
          <w:szCs w:val="28"/>
        </w:rPr>
        <w:t xml:space="preserve"> средняя общеобразовательная школа</w:t>
      </w:r>
      <w:r w:rsidR="00AD3452">
        <w:rPr>
          <w:rFonts w:eastAsia="Calibri"/>
          <w:color w:val="000000"/>
          <w:sz w:val="28"/>
          <w:szCs w:val="28"/>
        </w:rPr>
        <w:t xml:space="preserve"> №2</w:t>
      </w:r>
      <w:r w:rsidR="008F5110" w:rsidRPr="00776C6F">
        <w:rPr>
          <w:rFonts w:eastAsia="Calibri"/>
          <w:color w:val="000000"/>
          <w:sz w:val="28"/>
          <w:szCs w:val="28"/>
        </w:rPr>
        <w:t>»</w:t>
      </w:r>
      <w:r w:rsidR="00406526">
        <w:rPr>
          <w:sz w:val="28"/>
          <w:szCs w:val="28"/>
        </w:rPr>
        <w:t>;</w:t>
      </w:r>
    </w:p>
    <w:p w:rsidR="00406526" w:rsidRDefault="00042053" w:rsidP="00B76CB7">
      <w:pPr>
        <w:pStyle w:val="a7"/>
        <w:numPr>
          <w:ilvl w:val="0"/>
          <w:numId w:val="12"/>
        </w:numPr>
        <w:tabs>
          <w:tab w:val="left" w:pos="1198"/>
        </w:tabs>
        <w:kinsoku w:val="0"/>
        <w:overflowPunct w:val="0"/>
        <w:spacing w:before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406526">
        <w:rPr>
          <w:sz w:val="28"/>
          <w:szCs w:val="28"/>
        </w:rPr>
        <w:t>атериалами</w:t>
      </w:r>
      <w:r w:rsidR="00406526">
        <w:rPr>
          <w:spacing w:val="64"/>
          <w:sz w:val="28"/>
          <w:szCs w:val="28"/>
        </w:rPr>
        <w:t xml:space="preserve"> </w:t>
      </w:r>
      <w:r w:rsidR="00406526">
        <w:rPr>
          <w:sz w:val="28"/>
          <w:szCs w:val="28"/>
        </w:rPr>
        <w:t>для</w:t>
      </w:r>
      <w:r w:rsidR="00406526">
        <w:rPr>
          <w:spacing w:val="65"/>
          <w:sz w:val="28"/>
          <w:szCs w:val="28"/>
        </w:rPr>
        <w:t xml:space="preserve"> </w:t>
      </w:r>
      <w:r w:rsidR="00406526">
        <w:rPr>
          <w:sz w:val="28"/>
          <w:szCs w:val="28"/>
        </w:rPr>
        <w:t>проведения</w:t>
      </w:r>
      <w:r w:rsidR="00406526">
        <w:rPr>
          <w:spacing w:val="64"/>
          <w:sz w:val="28"/>
          <w:szCs w:val="28"/>
        </w:rPr>
        <w:t xml:space="preserve"> </w:t>
      </w:r>
      <w:r w:rsidR="00406526">
        <w:rPr>
          <w:sz w:val="28"/>
          <w:szCs w:val="28"/>
        </w:rPr>
        <w:t>промежуточной</w:t>
      </w:r>
      <w:r w:rsidR="00406526">
        <w:rPr>
          <w:spacing w:val="63"/>
          <w:sz w:val="28"/>
          <w:szCs w:val="28"/>
        </w:rPr>
        <w:t xml:space="preserve"> </w:t>
      </w:r>
      <w:r w:rsidR="00406526">
        <w:rPr>
          <w:sz w:val="28"/>
          <w:szCs w:val="28"/>
        </w:rPr>
        <w:t>и</w:t>
      </w:r>
      <w:r w:rsidR="00406526">
        <w:rPr>
          <w:spacing w:val="63"/>
          <w:sz w:val="28"/>
          <w:szCs w:val="28"/>
        </w:rPr>
        <w:t xml:space="preserve"> </w:t>
      </w:r>
      <w:r w:rsidR="00406526">
        <w:rPr>
          <w:sz w:val="28"/>
          <w:szCs w:val="28"/>
        </w:rPr>
        <w:t>итоговой</w:t>
      </w:r>
      <w:r w:rsidR="00406526">
        <w:rPr>
          <w:spacing w:val="63"/>
          <w:sz w:val="28"/>
          <w:szCs w:val="28"/>
        </w:rPr>
        <w:t xml:space="preserve"> </w:t>
      </w:r>
      <w:r w:rsidR="00406526">
        <w:rPr>
          <w:sz w:val="28"/>
          <w:szCs w:val="28"/>
        </w:rPr>
        <w:t>аттестации</w:t>
      </w:r>
      <w:r w:rsidR="00406526">
        <w:rPr>
          <w:spacing w:val="-1"/>
          <w:sz w:val="28"/>
          <w:szCs w:val="28"/>
        </w:rPr>
        <w:t xml:space="preserve"> </w:t>
      </w:r>
      <w:r w:rsidR="00406526">
        <w:rPr>
          <w:sz w:val="28"/>
          <w:szCs w:val="28"/>
        </w:rPr>
        <w:t>обучающихся,</w:t>
      </w:r>
      <w:r w:rsidR="00406526">
        <w:rPr>
          <w:spacing w:val="29"/>
          <w:sz w:val="28"/>
          <w:szCs w:val="28"/>
        </w:rPr>
        <w:t xml:space="preserve"> </w:t>
      </w:r>
      <w:r w:rsidR="00406526">
        <w:rPr>
          <w:sz w:val="28"/>
          <w:szCs w:val="28"/>
        </w:rPr>
        <w:t>утвержденными</w:t>
      </w:r>
      <w:r w:rsidR="00406526">
        <w:rPr>
          <w:spacing w:val="26"/>
          <w:sz w:val="28"/>
          <w:szCs w:val="28"/>
        </w:rPr>
        <w:t xml:space="preserve"> </w:t>
      </w:r>
      <w:r w:rsidR="00406526">
        <w:rPr>
          <w:sz w:val="28"/>
          <w:szCs w:val="28"/>
        </w:rPr>
        <w:t>руководителем</w:t>
      </w:r>
      <w:r w:rsidR="00406526">
        <w:rPr>
          <w:spacing w:val="27"/>
          <w:sz w:val="28"/>
          <w:szCs w:val="28"/>
        </w:rPr>
        <w:t xml:space="preserve"> </w:t>
      </w:r>
      <w:r w:rsidR="00406526">
        <w:rPr>
          <w:sz w:val="28"/>
          <w:szCs w:val="28"/>
        </w:rPr>
        <w:t>организации,</w:t>
      </w:r>
      <w:r w:rsidR="00406526">
        <w:rPr>
          <w:spacing w:val="28"/>
          <w:sz w:val="28"/>
          <w:szCs w:val="28"/>
        </w:rPr>
        <w:t xml:space="preserve"> </w:t>
      </w:r>
      <w:r w:rsidR="00406526">
        <w:rPr>
          <w:sz w:val="28"/>
          <w:szCs w:val="28"/>
        </w:rPr>
        <w:t>осуществляющей образовательную деятельность.</w:t>
      </w:r>
    </w:p>
    <w:p w:rsidR="00406526" w:rsidRDefault="00406526" w:rsidP="008D0530">
      <w:pPr>
        <w:pStyle w:val="a7"/>
        <w:tabs>
          <w:tab w:val="left" w:pos="1333"/>
        </w:tabs>
        <w:kinsoku w:val="0"/>
        <w:overflowPunct w:val="0"/>
        <w:spacing w:before="0"/>
        <w:ind w:left="1389" w:right="113" w:firstLine="0"/>
        <w:contextualSpacing/>
        <w:jc w:val="both"/>
        <w:rPr>
          <w:sz w:val="28"/>
          <w:szCs w:val="28"/>
        </w:rPr>
      </w:pPr>
    </w:p>
    <w:p w:rsidR="003E5AD2" w:rsidRDefault="003E5AD2" w:rsidP="003E5AD2">
      <w:pPr>
        <w:pStyle w:val="a3"/>
        <w:kinsoku w:val="0"/>
        <w:overflowPunct w:val="0"/>
        <w:rPr>
          <w:sz w:val="20"/>
          <w:szCs w:val="20"/>
        </w:rPr>
      </w:pPr>
    </w:p>
    <w:p w:rsidR="006F591A" w:rsidRDefault="006F591A" w:rsidP="006F591A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F591A" w:rsidSect="000F345C">
          <w:type w:val="continuous"/>
          <w:pgSz w:w="11910" w:h="16840"/>
          <w:pgMar w:top="851" w:right="853" w:bottom="851" w:left="1418" w:header="720" w:footer="720" w:gutter="0"/>
          <w:cols w:space="720"/>
          <w:noEndnote/>
          <w:docGrid w:linePitch="299"/>
        </w:sectPr>
      </w:pPr>
    </w:p>
    <w:p w:rsidR="006F591A" w:rsidRPr="006F591A" w:rsidRDefault="006F591A" w:rsidP="006F591A">
      <w:pPr>
        <w:widowControl w:val="0"/>
        <w:autoSpaceDE w:val="0"/>
        <w:autoSpaceDN w:val="0"/>
        <w:spacing w:before="1" w:after="0" w:line="319" w:lineRule="exact"/>
        <w:ind w:right="-312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93E1D">
        <w:rPr>
          <w:rFonts w:ascii="Times New Roman" w:hAnsi="Times New Roman" w:cs="Times New Roman"/>
          <w:b/>
          <w:bCs/>
          <w:sz w:val="28"/>
          <w:szCs w:val="28"/>
        </w:rPr>
        <w:lastRenderedPageBreak/>
        <w:t>V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3E5AD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E5AD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F591A" w:rsidRPr="00865EB2" w:rsidRDefault="006F591A" w:rsidP="006F591A">
      <w:pPr>
        <w:widowControl w:val="0"/>
        <w:autoSpaceDE w:val="0"/>
        <w:autoSpaceDN w:val="0"/>
        <w:spacing w:after="0" w:line="273" w:lineRule="exact"/>
        <w:ind w:left="764" w:right="-3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EB2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865EB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5EB2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865E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5EB2">
        <w:rPr>
          <w:rFonts w:ascii="Times New Roman" w:eastAsia="Times New Roman" w:hAnsi="Times New Roman" w:cs="Times New Roman"/>
          <w:sz w:val="24"/>
          <w:szCs w:val="24"/>
        </w:rPr>
        <w:t>водителей</w:t>
      </w:r>
      <w:r w:rsidRPr="00865E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5EB2">
        <w:rPr>
          <w:rFonts w:ascii="Times New Roman" w:eastAsia="Times New Roman" w:hAnsi="Times New Roman" w:cs="Times New Roman"/>
          <w:sz w:val="24"/>
          <w:szCs w:val="24"/>
        </w:rPr>
        <w:t>транспортных</w:t>
      </w:r>
      <w:r w:rsidRPr="00865E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5EB2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865EB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5EB2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Pr="00865E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5EB2">
        <w:rPr>
          <w:rFonts w:ascii="Times New Roman" w:eastAsia="Times New Roman" w:hAnsi="Times New Roman" w:cs="Times New Roman"/>
          <w:sz w:val="24"/>
          <w:szCs w:val="24"/>
        </w:rPr>
        <w:t>«В»</w:t>
      </w:r>
    </w:p>
    <w:p w:rsidR="006F591A" w:rsidRPr="00865EB2" w:rsidRDefault="006F591A" w:rsidP="006F591A">
      <w:pPr>
        <w:widowControl w:val="0"/>
        <w:autoSpaceDE w:val="0"/>
        <w:autoSpaceDN w:val="0"/>
        <w:spacing w:before="7" w:after="1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leNormal"/>
        <w:tblW w:w="15468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7"/>
        <w:gridCol w:w="488"/>
        <w:gridCol w:w="425"/>
        <w:gridCol w:w="42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350"/>
        <w:gridCol w:w="359"/>
        <w:gridCol w:w="359"/>
        <w:gridCol w:w="491"/>
        <w:gridCol w:w="359"/>
      </w:tblGrid>
      <w:tr w:rsidR="006F591A" w:rsidRPr="006F591A" w:rsidTr="006F591A">
        <w:trPr>
          <w:gridAfter w:val="1"/>
          <w:wAfter w:w="359" w:type="dxa"/>
          <w:trHeight w:val="230"/>
        </w:trPr>
        <w:tc>
          <w:tcPr>
            <w:tcW w:w="15109" w:type="dxa"/>
            <w:gridSpan w:val="38"/>
            <w:tcBorders>
              <w:bottom w:val="nil"/>
              <w:right w:val="single" w:sz="4" w:space="0" w:color="auto"/>
            </w:tcBorders>
          </w:tcPr>
          <w:p w:rsidR="006F591A" w:rsidRPr="006F591A" w:rsidRDefault="006F591A" w:rsidP="006F591A">
            <w:pPr>
              <w:spacing w:line="210" w:lineRule="exact"/>
              <w:ind w:left="2130" w:right="211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График учебного процесса</w:t>
            </w:r>
          </w:p>
        </w:tc>
      </w:tr>
      <w:tr w:rsidR="006F591A" w:rsidRPr="006F591A" w:rsidTr="006F591A">
        <w:trPr>
          <w:trHeight w:val="230"/>
        </w:trPr>
        <w:tc>
          <w:tcPr>
            <w:tcW w:w="3707" w:type="dxa"/>
            <w:vMerge w:val="restart"/>
          </w:tcPr>
          <w:p w:rsidR="006F591A" w:rsidRPr="006F591A" w:rsidRDefault="006F591A" w:rsidP="006F591A">
            <w:pPr>
              <w:spacing w:before="187"/>
              <w:ind w:left="73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Учебные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предметы</w:t>
            </w:r>
            <w:proofErr w:type="spellEnd"/>
          </w:p>
        </w:tc>
        <w:tc>
          <w:tcPr>
            <w:tcW w:w="1338" w:type="dxa"/>
            <w:gridSpan w:val="3"/>
          </w:tcPr>
          <w:p w:rsidR="006F591A" w:rsidRPr="006F591A" w:rsidRDefault="006F591A" w:rsidP="006F591A">
            <w:pPr>
              <w:spacing w:line="210" w:lineRule="exact"/>
              <w:ind w:left="1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Количество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часов</w:t>
            </w:r>
            <w:proofErr w:type="spellEnd"/>
          </w:p>
        </w:tc>
        <w:tc>
          <w:tcPr>
            <w:tcW w:w="10064" w:type="dxa"/>
            <w:gridSpan w:val="34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spacing w:line="210" w:lineRule="exact"/>
              <w:ind w:left="2130" w:right="211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Недели</w:t>
            </w:r>
            <w:proofErr w:type="spellEnd"/>
          </w:p>
        </w:tc>
        <w:tc>
          <w:tcPr>
            <w:tcW w:w="359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spacing w:line="210" w:lineRule="exact"/>
              <w:ind w:left="2130" w:right="211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825"/>
        </w:trPr>
        <w:tc>
          <w:tcPr>
            <w:tcW w:w="3707" w:type="dxa"/>
            <w:vMerge/>
            <w:tcBorders>
              <w:top w:val="nil"/>
              <w:bottom w:val="single" w:sz="4" w:space="0" w:color="auto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spacing w:before="2"/>
              <w:ind w:left="89" w:right="8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Всего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spacing w:line="182" w:lineRule="exact"/>
              <w:ind w:left="116" w:right="81" w:hanging="8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Теор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-37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етич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spacing w:line="182" w:lineRule="exact"/>
              <w:ind w:left="107" w:right="106"/>
              <w:rPr>
                <w:rFonts w:ascii="Times New Roman" w:eastAsia="Times New Roman" w:hAnsi="Times New Roman" w:cs="Times New Roman"/>
                <w:b/>
                <w:spacing w:val="-37"/>
                <w:sz w:val="18"/>
                <w:szCs w:val="18"/>
                <w:lang w:val="ru-RU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Практ</w:t>
            </w:r>
            <w:proofErr w:type="spellEnd"/>
          </w:p>
          <w:p w:rsidR="006F591A" w:rsidRPr="006F591A" w:rsidRDefault="006F591A" w:rsidP="006F591A">
            <w:pPr>
              <w:spacing w:line="182" w:lineRule="exact"/>
              <w:ind w:left="107" w:right="106"/>
              <w:rPr>
                <w:rFonts w:ascii="Times New Roman" w:eastAsia="Times New Roman" w:hAnsi="Times New Roman" w:cs="Times New Roman"/>
                <w:b/>
                <w:spacing w:val="-37"/>
                <w:sz w:val="18"/>
                <w:szCs w:val="18"/>
                <w:lang w:val="ru-RU"/>
              </w:rPr>
            </w:pPr>
          </w:p>
          <w:p w:rsidR="006F591A" w:rsidRPr="006F591A" w:rsidRDefault="006F591A" w:rsidP="006F591A">
            <w:pPr>
              <w:spacing w:line="182" w:lineRule="exact"/>
              <w:ind w:left="107" w:right="10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right="151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113" w:hanging="11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right="149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right="145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88" w:right="6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12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13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14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15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16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17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18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19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20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21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22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23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24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25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26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27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28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29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30</w:t>
            </w: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31</w:t>
            </w: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32</w:t>
            </w: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33</w:t>
            </w:r>
          </w:p>
        </w:tc>
        <w:tc>
          <w:tcPr>
            <w:tcW w:w="491" w:type="dxa"/>
            <w:tcBorders>
              <w:bottom w:val="single" w:sz="4" w:space="0" w:color="auto"/>
              <w:right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34</w:t>
            </w: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255"/>
        </w:trPr>
        <w:tc>
          <w:tcPr>
            <w:tcW w:w="11566" w:type="dxa"/>
            <w:gridSpan w:val="27"/>
            <w:tcBorders>
              <w:top w:val="single" w:sz="4" w:space="0" w:color="auto"/>
            </w:tcBorders>
          </w:tcPr>
          <w:p w:rsidR="006F591A" w:rsidRPr="006F591A" w:rsidRDefault="006F591A" w:rsidP="006F591A">
            <w:pPr>
              <w:ind w:left="98" w:right="-33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1 - ы</w:t>
            </w: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й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год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обучения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3543" w:type="dxa"/>
            <w:gridSpan w:val="11"/>
            <w:tcBorders>
              <w:top w:val="single" w:sz="4" w:space="0" w:color="auto"/>
              <w:right w:val="single" w:sz="4" w:space="0" w:color="auto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ind w:left="98" w:right="6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460"/>
        </w:trPr>
        <w:tc>
          <w:tcPr>
            <w:tcW w:w="3707" w:type="dxa"/>
          </w:tcPr>
          <w:p w:rsidR="006F591A" w:rsidRPr="006F591A" w:rsidRDefault="006F591A" w:rsidP="006F591A">
            <w:pPr>
              <w:spacing w:line="230" w:lineRule="exact"/>
              <w:ind w:left="1334" w:right="305" w:hanging="101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Учебные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предметы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базового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цикла</w:t>
            </w:r>
            <w:proofErr w:type="spellEnd"/>
          </w:p>
        </w:tc>
        <w:tc>
          <w:tcPr>
            <w:tcW w:w="488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460"/>
        </w:trPr>
        <w:tc>
          <w:tcPr>
            <w:tcW w:w="3707" w:type="dxa"/>
          </w:tcPr>
          <w:p w:rsidR="006F591A" w:rsidRPr="006F591A" w:rsidRDefault="006F591A" w:rsidP="006F591A">
            <w:pPr>
              <w:spacing w:line="223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Основы</w:t>
            </w:r>
            <w:r w:rsidRPr="006F591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законодательства</w:t>
            </w:r>
            <w:r w:rsidRPr="006F591A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РФ</w:t>
            </w:r>
            <w:r w:rsidRPr="006F591A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в</w:t>
            </w:r>
          </w:p>
          <w:p w:rsidR="006F591A" w:rsidRPr="006F591A" w:rsidRDefault="006F591A" w:rsidP="006F591A">
            <w:pPr>
              <w:spacing w:line="217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сфере</w:t>
            </w:r>
            <w:r w:rsidRPr="006F591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дорожного</w:t>
            </w:r>
            <w:r w:rsidRPr="006F591A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движения.</w:t>
            </w:r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108"/>
              <w:ind w:left="89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108"/>
              <w:ind w:right="17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108"/>
              <w:ind w:left="89" w:right="7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right="15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458"/>
        </w:trPr>
        <w:tc>
          <w:tcPr>
            <w:tcW w:w="3707" w:type="dxa"/>
          </w:tcPr>
          <w:p w:rsidR="006F591A" w:rsidRPr="006F591A" w:rsidRDefault="006F591A" w:rsidP="006F591A">
            <w:pPr>
              <w:spacing w:line="223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Психофизиологические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основы</w:t>
            </w:r>
            <w:proofErr w:type="spellEnd"/>
          </w:p>
          <w:p w:rsidR="006F591A" w:rsidRPr="006F591A" w:rsidRDefault="006F591A" w:rsidP="006F591A">
            <w:pPr>
              <w:spacing w:line="215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деятельности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водителя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108"/>
              <w:ind w:left="89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108"/>
              <w:ind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108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1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right="1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460"/>
        </w:trPr>
        <w:tc>
          <w:tcPr>
            <w:tcW w:w="3707" w:type="dxa"/>
          </w:tcPr>
          <w:p w:rsidR="006F591A" w:rsidRPr="006F591A" w:rsidRDefault="006F591A" w:rsidP="006F591A">
            <w:pPr>
              <w:spacing w:line="224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Основы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управления</w:t>
            </w:r>
            <w:proofErr w:type="spellEnd"/>
          </w:p>
          <w:p w:rsidR="006F591A" w:rsidRPr="006F591A" w:rsidRDefault="006F591A" w:rsidP="006F591A">
            <w:pPr>
              <w:spacing w:line="216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транспортными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средствами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108"/>
              <w:ind w:left="89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108"/>
              <w:ind w:right="17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108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right="15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16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350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3452" w:rsidRPr="006F591A" w:rsidTr="006F591A">
        <w:trPr>
          <w:trHeight w:val="460"/>
        </w:trPr>
        <w:tc>
          <w:tcPr>
            <w:tcW w:w="3707" w:type="dxa"/>
          </w:tcPr>
          <w:p w:rsidR="00AD3452" w:rsidRPr="00AD3452" w:rsidRDefault="00AD3452" w:rsidP="006F591A">
            <w:pPr>
              <w:spacing w:line="224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Вождение</w:t>
            </w:r>
            <w:r w:rsidRPr="006F591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транспортных</w:t>
            </w:r>
            <w:r w:rsidRPr="006F591A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средств</w:t>
            </w:r>
            <w:r w:rsidRPr="006F591A">
              <w:rPr>
                <w:rFonts w:ascii="Times New Roman" w:eastAsia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категории</w:t>
            </w:r>
            <w:r w:rsidRPr="006F591A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«В»</w:t>
            </w:r>
            <w:r w:rsidRPr="006F591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(с</w:t>
            </w:r>
            <w:r w:rsidRPr="006F591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механической </w:t>
            </w:r>
            <w:r w:rsidRPr="006F591A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трансмиссией/с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автоматической </w:t>
            </w:r>
            <w:r w:rsidRPr="006F591A">
              <w:rPr>
                <w:rFonts w:ascii="Times New Roman" w:eastAsia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трансмиссией)</w:t>
            </w:r>
          </w:p>
        </w:tc>
        <w:tc>
          <w:tcPr>
            <w:tcW w:w="488" w:type="dxa"/>
          </w:tcPr>
          <w:p w:rsidR="00AD3452" w:rsidRPr="00AD3452" w:rsidRDefault="00AD3452" w:rsidP="006F591A">
            <w:pPr>
              <w:spacing w:before="108"/>
              <w:ind w:left="89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27</w:t>
            </w:r>
          </w:p>
        </w:tc>
        <w:tc>
          <w:tcPr>
            <w:tcW w:w="425" w:type="dxa"/>
          </w:tcPr>
          <w:p w:rsidR="00AD3452" w:rsidRPr="00AD3452" w:rsidRDefault="00AD3452" w:rsidP="006F591A">
            <w:pPr>
              <w:spacing w:before="108"/>
              <w:ind w:right="17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</w:tcPr>
          <w:p w:rsidR="00AD3452" w:rsidRPr="00AD3452" w:rsidRDefault="00AD3452" w:rsidP="006F591A">
            <w:pPr>
              <w:spacing w:before="108"/>
              <w:ind w:left="6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27</w:t>
            </w:r>
          </w:p>
        </w:tc>
        <w:tc>
          <w:tcPr>
            <w:tcW w:w="284" w:type="dxa"/>
          </w:tcPr>
          <w:p w:rsidR="00AD3452" w:rsidRPr="00AD3452" w:rsidRDefault="00AD3452" w:rsidP="006F591A">
            <w:pPr>
              <w:spacing w:before="108"/>
              <w:ind w:right="15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spacing w:before="108"/>
              <w:ind w:left="16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50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59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59" w:type="dxa"/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AD3452" w:rsidRPr="00AD3452" w:rsidRDefault="00AD3452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AD3452" w:rsidRPr="00AD3452" w:rsidRDefault="00AD3452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6F591A" w:rsidRPr="006F591A" w:rsidTr="006F591A">
        <w:trPr>
          <w:trHeight w:val="285"/>
        </w:trPr>
        <w:tc>
          <w:tcPr>
            <w:tcW w:w="15109" w:type="dxa"/>
            <w:gridSpan w:val="38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2</w:t>
            </w: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о</w:t>
            </w: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й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год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обучения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460"/>
        </w:trPr>
        <w:tc>
          <w:tcPr>
            <w:tcW w:w="3707" w:type="dxa"/>
          </w:tcPr>
          <w:p w:rsidR="006F591A" w:rsidRPr="006F591A" w:rsidRDefault="006F591A" w:rsidP="006F591A">
            <w:pPr>
              <w:spacing w:line="223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Первая</w:t>
            </w:r>
            <w:r w:rsidRPr="006F591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помощь</w:t>
            </w:r>
            <w:r w:rsidRPr="006F591A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при</w:t>
            </w:r>
            <w:r w:rsidRPr="006F591A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дорожно-</w:t>
            </w:r>
          </w:p>
          <w:p w:rsidR="006F591A" w:rsidRPr="006F591A" w:rsidRDefault="006F591A" w:rsidP="006F591A">
            <w:pPr>
              <w:spacing w:line="217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транспортном</w:t>
            </w:r>
            <w:r w:rsidRPr="006F591A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происшествии.</w:t>
            </w:r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108"/>
              <w:ind w:left="89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108"/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108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1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right="1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spacing w:before="108"/>
              <w:ind w:left="24"/>
              <w:jc w:val="center"/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342"/>
        </w:trPr>
        <w:tc>
          <w:tcPr>
            <w:tcW w:w="3707" w:type="dxa"/>
          </w:tcPr>
          <w:p w:rsidR="006F591A" w:rsidRPr="006F591A" w:rsidRDefault="006F591A" w:rsidP="006F591A">
            <w:pPr>
              <w:spacing w:line="230" w:lineRule="exact"/>
              <w:ind w:right="665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Учебные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предметы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специального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цикла</w:t>
            </w:r>
            <w:proofErr w:type="spellEnd"/>
          </w:p>
        </w:tc>
        <w:tc>
          <w:tcPr>
            <w:tcW w:w="488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F591A" w:rsidRPr="006F591A" w:rsidRDefault="006F591A" w:rsidP="006F591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730"/>
        </w:trPr>
        <w:tc>
          <w:tcPr>
            <w:tcW w:w="3707" w:type="dxa"/>
          </w:tcPr>
          <w:p w:rsidR="006F591A" w:rsidRPr="006F591A" w:rsidRDefault="006F591A" w:rsidP="006F591A">
            <w:pPr>
              <w:ind w:left="107" w:right="85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Устройство</w:t>
            </w:r>
            <w:r w:rsidRPr="006F591A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6F591A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техническое</w:t>
            </w:r>
            <w:r w:rsidRPr="006F591A">
              <w:rPr>
                <w:rFonts w:ascii="Times New Roman" w:eastAsia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обслуживание</w:t>
            </w:r>
          </w:p>
          <w:p w:rsidR="006F591A" w:rsidRPr="006F591A" w:rsidRDefault="006F591A" w:rsidP="006F591A">
            <w:pPr>
              <w:ind w:left="1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транспортных</w:t>
            </w:r>
            <w:r w:rsidRPr="006F591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средств</w:t>
            </w:r>
            <w:r w:rsidRPr="006F591A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категории</w:t>
            </w:r>
          </w:p>
          <w:p w:rsidR="006F591A" w:rsidRPr="006F591A" w:rsidRDefault="006F591A" w:rsidP="006F591A">
            <w:pPr>
              <w:spacing w:line="215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«В»</w:t>
            </w:r>
            <w:r w:rsidRPr="006F591A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как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объектов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управления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F591A" w:rsidRPr="006F591A" w:rsidRDefault="006F591A" w:rsidP="006F591A">
            <w:pPr>
              <w:ind w:left="89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5"/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F591A" w:rsidRPr="006F591A" w:rsidRDefault="006F591A" w:rsidP="006F591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F591A" w:rsidRPr="006F591A" w:rsidRDefault="006F591A" w:rsidP="006F591A">
            <w:pPr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left="1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right="14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left="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415"/>
        </w:trPr>
        <w:tc>
          <w:tcPr>
            <w:tcW w:w="3707" w:type="dxa"/>
          </w:tcPr>
          <w:p w:rsidR="006F591A" w:rsidRPr="006F591A" w:rsidRDefault="006F591A" w:rsidP="006F591A">
            <w:pPr>
              <w:ind w:left="107" w:right="73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Основы</w:t>
            </w:r>
            <w:r w:rsidRPr="006F591A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управления</w:t>
            </w:r>
            <w:r w:rsidRPr="006F591A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транспортными</w:t>
            </w:r>
            <w:r w:rsidRPr="006F591A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средствами категории</w:t>
            </w:r>
            <w:r w:rsidRPr="006F591A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«В».</w:t>
            </w:r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6F591A" w:rsidRPr="006F591A" w:rsidRDefault="006F591A" w:rsidP="006F591A">
            <w:pPr>
              <w:ind w:left="89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5"/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F591A" w:rsidRPr="006F591A" w:rsidRDefault="006F591A" w:rsidP="006F591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F591A" w:rsidRPr="006F591A" w:rsidRDefault="006F591A" w:rsidP="006F591A">
            <w:pPr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16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235"/>
        </w:trPr>
        <w:tc>
          <w:tcPr>
            <w:tcW w:w="3707" w:type="dxa"/>
          </w:tcPr>
          <w:p w:rsidR="006F591A" w:rsidRPr="006F591A" w:rsidRDefault="006F591A" w:rsidP="006F591A">
            <w:pPr>
              <w:spacing w:line="230" w:lineRule="exact"/>
              <w:ind w:right="397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Учебные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предметы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профессионального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цикла</w:t>
            </w:r>
            <w:proofErr w:type="spellEnd"/>
          </w:p>
        </w:tc>
        <w:tc>
          <w:tcPr>
            <w:tcW w:w="488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F591A" w:rsidRPr="006F591A" w:rsidRDefault="006F591A" w:rsidP="006F591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688"/>
        </w:trPr>
        <w:tc>
          <w:tcPr>
            <w:tcW w:w="3707" w:type="dxa"/>
          </w:tcPr>
          <w:p w:rsidR="006F591A" w:rsidRPr="006F591A" w:rsidRDefault="006F591A" w:rsidP="006F591A">
            <w:pPr>
              <w:spacing w:line="223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  <w:lang w:val="ru-RU"/>
              </w:rPr>
              <w:t>Организация</w:t>
            </w:r>
            <w:r w:rsidRPr="006F591A">
              <w:rPr>
                <w:rFonts w:ascii="Times New Roman" w:eastAsia="Times New Roman" w:hAnsi="Times New Roman" w:cs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6F591A">
              <w:rPr>
                <w:rFonts w:ascii="Times New Roman" w:eastAsia="Times New Roman" w:hAnsi="Times New Roman" w:cs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  <w:lang w:val="ru-RU"/>
              </w:rPr>
              <w:t>выполнение</w:t>
            </w:r>
          </w:p>
          <w:p w:rsidR="006F591A" w:rsidRPr="006F591A" w:rsidRDefault="006F591A" w:rsidP="006F591A">
            <w:pPr>
              <w:spacing w:line="230" w:lineRule="atLeast"/>
              <w:ind w:left="107" w:right="11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  <w:lang w:val="ru-RU"/>
              </w:rPr>
              <w:t>грузовых</w:t>
            </w:r>
            <w:r w:rsidRPr="006F591A"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  <w:lang w:val="ru-RU"/>
              </w:rPr>
              <w:t>перевозок</w:t>
            </w:r>
            <w:r w:rsidRPr="006F591A"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  <w:lang w:val="ru-RU"/>
              </w:rPr>
              <w:t xml:space="preserve"> автомобильным</w:t>
            </w:r>
            <w:r w:rsidRPr="006F591A">
              <w:rPr>
                <w:rFonts w:ascii="Times New Roman" w:eastAsia="Times New Roman" w:hAnsi="Times New Roman" w:cs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  <w:lang w:val="ru-RU"/>
              </w:rPr>
              <w:t>транспортом</w:t>
            </w:r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5"/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F591A" w:rsidRPr="006F591A" w:rsidRDefault="006F591A" w:rsidP="006F591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right="1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left="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690"/>
        </w:trPr>
        <w:tc>
          <w:tcPr>
            <w:tcW w:w="3707" w:type="dxa"/>
          </w:tcPr>
          <w:p w:rsidR="006F591A" w:rsidRPr="006F591A" w:rsidRDefault="006F591A" w:rsidP="006F591A">
            <w:pPr>
              <w:spacing w:line="237" w:lineRule="auto"/>
              <w:ind w:left="107" w:right="30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  <w:lang w:val="ru-RU"/>
              </w:rPr>
              <w:t>Организация</w:t>
            </w:r>
            <w:r w:rsidRPr="006F591A">
              <w:rPr>
                <w:rFonts w:ascii="Times New Roman" w:eastAsia="Times New Roman" w:hAnsi="Times New Roman" w:cs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6F591A">
              <w:rPr>
                <w:rFonts w:ascii="Times New Roman" w:eastAsia="Times New Roman" w:hAnsi="Times New Roman" w:cs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  <w:lang w:val="ru-RU"/>
              </w:rPr>
              <w:t>выполнение</w:t>
            </w:r>
            <w:r w:rsidRPr="006F591A">
              <w:rPr>
                <w:rFonts w:ascii="Times New Roman" w:eastAsia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pacing w:val="18"/>
                <w:w w:val="95"/>
                <w:sz w:val="18"/>
                <w:szCs w:val="18"/>
                <w:lang w:val="ru-RU"/>
              </w:rPr>
              <w:t>пассажирских</w:t>
            </w:r>
            <w:r w:rsidRPr="006F591A">
              <w:rPr>
                <w:rFonts w:ascii="Times New Roman" w:eastAsia="Times New Roman" w:hAnsi="Times New Roman" w:cs="Times New Roman"/>
                <w:spacing w:val="62"/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spacing w:val="17"/>
                <w:w w:val="95"/>
                <w:sz w:val="18"/>
                <w:szCs w:val="18"/>
                <w:lang w:val="ru-RU"/>
              </w:rPr>
              <w:t>перевозо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pacing w:val="-14"/>
                <w:w w:val="95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w w:val="95"/>
                <w:sz w:val="18"/>
                <w:szCs w:val="18"/>
                <w:lang w:val="ru-RU"/>
              </w:rPr>
              <w:t>к</w:t>
            </w:r>
          </w:p>
          <w:p w:rsidR="006F591A" w:rsidRPr="006F591A" w:rsidRDefault="006F591A" w:rsidP="006F591A">
            <w:pPr>
              <w:spacing w:line="217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>автомобильным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spacing w:val="35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>транспортом</w:t>
            </w:r>
            <w:proofErr w:type="spellEnd"/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6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5"/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F591A" w:rsidRPr="006F591A" w:rsidRDefault="006F591A" w:rsidP="006F591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6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left="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right="1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350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714"/>
        </w:trPr>
        <w:tc>
          <w:tcPr>
            <w:tcW w:w="3707" w:type="dxa"/>
          </w:tcPr>
          <w:p w:rsidR="006F591A" w:rsidRPr="006F591A" w:rsidRDefault="006F591A" w:rsidP="006F591A">
            <w:pPr>
              <w:ind w:left="107" w:right="27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Вождение</w:t>
            </w:r>
            <w:r w:rsidRPr="006F591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транспортных</w:t>
            </w:r>
            <w:r w:rsidRPr="006F591A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средств</w:t>
            </w:r>
            <w:r w:rsidRPr="006F591A">
              <w:rPr>
                <w:rFonts w:ascii="Times New Roman" w:eastAsia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категории</w:t>
            </w:r>
            <w:r w:rsidRPr="006F591A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«В»</w:t>
            </w:r>
            <w:r w:rsidRPr="006F591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(с</w:t>
            </w:r>
            <w:r w:rsidRPr="006F591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механической </w:t>
            </w:r>
            <w:r w:rsidRPr="006F591A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трансмиссией/с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автоматической </w:t>
            </w:r>
            <w:r w:rsidRPr="006F591A">
              <w:rPr>
                <w:rFonts w:ascii="Times New Roman" w:eastAsia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6F591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трансмиссией)</w:t>
            </w:r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6F591A" w:rsidRPr="00AD3452" w:rsidRDefault="00AD3452" w:rsidP="006F591A">
            <w:pPr>
              <w:ind w:left="89" w:right="8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27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F591A" w:rsidRPr="006F591A" w:rsidRDefault="00AD3452" w:rsidP="006F591A">
            <w:pPr>
              <w:ind w:left="89" w:right="8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27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left="1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right="14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left="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1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right="1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ind w:left="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ind w:left="98" w:right="7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292"/>
        </w:trPr>
        <w:tc>
          <w:tcPr>
            <w:tcW w:w="3707" w:type="dxa"/>
          </w:tcPr>
          <w:p w:rsidR="006F591A" w:rsidRPr="006F591A" w:rsidRDefault="006F591A" w:rsidP="006F591A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Квалификационный</w:t>
            </w:r>
            <w:proofErr w:type="spellEnd"/>
            <w:r w:rsidRPr="006F591A">
              <w:rPr>
                <w:rFonts w:ascii="Times New Roman" w:eastAsia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экзамен</w:t>
            </w:r>
            <w:proofErr w:type="spellEnd"/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before="2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29"/>
              <w:ind w:right="22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before="29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  <w:lang w:val="ru-RU"/>
              </w:rPr>
              <w:t>2</w:t>
            </w: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  <w:lang w:val="ru-RU"/>
              </w:rPr>
              <w:t>2</w:t>
            </w:r>
          </w:p>
        </w:tc>
        <w:tc>
          <w:tcPr>
            <w:tcW w:w="359" w:type="dxa"/>
            <w:vMerge/>
            <w:tcBorders>
              <w:left w:val="single" w:sz="4" w:space="0" w:color="auto"/>
              <w:right w:val="nil"/>
            </w:tcBorders>
          </w:tcPr>
          <w:p w:rsidR="006F591A" w:rsidRPr="006F591A" w:rsidRDefault="006F591A" w:rsidP="006F591A">
            <w:pPr>
              <w:spacing w:before="29"/>
              <w:ind w:left="24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18"/>
                <w:szCs w:val="18"/>
              </w:rPr>
            </w:pPr>
          </w:p>
        </w:tc>
      </w:tr>
      <w:tr w:rsidR="006F591A" w:rsidRPr="006F591A" w:rsidTr="006F591A">
        <w:trPr>
          <w:trHeight w:val="460"/>
        </w:trPr>
        <w:tc>
          <w:tcPr>
            <w:tcW w:w="3707" w:type="dxa"/>
          </w:tcPr>
          <w:p w:rsidR="006F591A" w:rsidRPr="006F591A" w:rsidRDefault="006F591A" w:rsidP="006F591A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488" w:type="dxa"/>
          </w:tcPr>
          <w:p w:rsidR="006F591A" w:rsidRPr="006F591A" w:rsidRDefault="006F591A" w:rsidP="006F591A">
            <w:pPr>
              <w:spacing w:line="228" w:lineRule="exact"/>
              <w:ind w:left="10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190</w:t>
            </w:r>
          </w:p>
          <w:p w:rsidR="006F591A" w:rsidRPr="006F591A" w:rsidRDefault="006F591A" w:rsidP="006F591A">
            <w:pPr>
              <w:spacing w:line="212" w:lineRule="exact"/>
              <w:ind w:left="6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/188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line="228" w:lineRule="exact"/>
              <w:ind w:right="14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100</w:t>
            </w:r>
          </w:p>
        </w:tc>
        <w:tc>
          <w:tcPr>
            <w:tcW w:w="425" w:type="dxa"/>
          </w:tcPr>
          <w:p w:rsidR="006F591A" w:rsidRPr="006F591A" w:rsidRDefault="006F591A" w:rsidP="006F591A">
            <w:pPr>
              <w:spacing w:line="228" w:lineRule="exact"/>
              <w:ind w:left="74" w:right="9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9088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right="10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89" w:right="8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77" w:right="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right="10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86" w:right="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87" w:right="7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right="9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88" w:right="7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F591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0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9" w:type="dxa"/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1" w:type="dxa"/>
            <w:tcBorders>
              <w:right w:val="single" w:sz="4" w:space="0" w:color="auto"/>
            </w:tcBorders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9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F591A" w:rsidRPr="006F591A" w:rsidRDefault="006F591A" w:rsidP="006F591A">
            <w:pPr>
              <w:spacing w:line="228" w:lineRule="exact"/>
              <w:ind w:left="98" w:right="1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6F591A" w:rsidRPr="00865EB2" w:rsidRDefault="006F591A" w:rsidP="006F591A">
      <w:pPr>
        <w:widowControl w:val="0"/>
        <w:autoSpaceDE w:val="0"/>
        <w:autoSpaceDN w:val="0"/>
        <w:spacing w:after="0" w:line="228" w:lineRule="exact"/>
        <w:rPr>
          <w:rFonts w:ascii="Times New Roman" w:eastAsia="Times New Roman" w:hAnsi="Times New Roman" w:cs="Times New Roman"/>
          <w:sz w:val="20"/>
        </w:rPr>
        <w:sectPr w:rsidR="006F591A" w:rsidRPr="00865EB2" w:rsidSect="006F591A">
          <w:pgSz w:w="16850" w:h="11900" w:orient="landscape"/>
          <w:pgMar w:top="142" w:right="1600" w:bottom="300" w:left="820" w:header="0" w:footer="543" w:gutter="0"/>
          <w:cols w:space="720"/>
          <w:docGrid w:linePitch="299"/>
        </w:sectPr>
      </w:pPr>
    </w:p>
    <w:p w:rsidR="00C329AE" w:rsidRDefault="00C329AE" w:rsidP="000F345C"/>
    <w:sectPr w:rsidR="00C329AE" w:rsidSect="00410725">
      <w:type w:val="continuous"/>
      <w:pgSz w:w="11910" w:h="16840"/>
      <w:pgMar w:top="851" w:right="601" w:bottom="278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CFD" w:rsidRDefault="00852CFD" w:rsidP="00235416">
      <w:pPr>
        <w:spacing w:after="0" w:line="240" w:lineRule="auto"/>
      </w:pPr>
      <w:r>
        <w:separator/>
      </w:r>
    </w:p>
  </w:endnote>
  <w:endnote w:type="continuationSeparator" w:id="0">
    <w:p w:rsidR="00852CFD" w:rsidRDefault="00852CFD" w:rsidP="00235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CFD" w:rsidRDefault="00852CFD" w:rsidP="00235416">
      <w:pPr>
        <w:spacing w:after="0" w:line="240" w:lineRule="auto"/>
      </w:pPr>
      <w:r>
        <w:separator/>
      </w:r>
    </w:p>
  </w:footnote>
  <w:footnote w:type="continuationSeparator" w:id="0">
    <w:p w:rsidR="00852CFD" w:rsidRDefault="00852CFD" w:rsidP="00235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553480"/>
      <w:docPartObj>
        <w:docPartGallery w:val="Page Numbers (Top of Page)"/>
        <w:docPartUnique/>
      </w:docPartObj>
    </w:sdtPr>
    <w:sdtEndPr/>
    <w:sdtContent>
      <w:p w:rsidR="000E44B2" w:rsidRDefault="000E44B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8BF">
          <w:rPr>
            <w:noProof/>
          </w:rPr>
          <w:t>2</w:t>
        </w:r>
        <w:r>
          <w:fldChar w:fldCharType="end"/>
        </w:r>
      </w:p>
    </w:sdtContent>
  </w:sdt>
  <w:p w:rsidR="000E44B2" w:rsidRDefault="000E44B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856" w:hanging="164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848" w:hanging="164"/>
      </w:pPr>
    </w:lvl>
    <w:lvl w:ilvl="2">
      <w:numFmt w:val="bullet"/>
      <w:lvlText w:val="•"/>
      <w:lvlJc w:val="left"/>
      <w:pPr>
        <w:ind w:left="2836" w:hanging="164"/>
      </w:pPr>
    </w:lvl>
    <w:lvl w:ilvl="3">
      <w:numFmt w:val="bullet"/>
      <w:lvlText w:val="•"/>
      <w:lvlJc w:val="left"/>
      <w:pPr>
        <w:ind w:left="3825" w:hanging="164"/>
      </w:pPr>
    </w:lvl>
    <w:lvl w:ilvl="4">
      <w:numFmt w:val="bullet"/>
      <w:lvlText w:val="•"/>
      <w:lvlJc w:val="left"/>
      <w:pPr>
        <w:ind w:left="4813" w:hanging="164"/>
      </w:pPr>
    </w:lvl>
    <w:lvl w:ilvl="5">
      <w:numFmt w:val="bullet"/>
      <w:lvlText w:val="•"/>
      <w:lvlJc w:val="left"/>
      <w:pPr>
        <w:ind w:left="5802" w:hanging="164"/>
      </w:pPr>
    </w:lvl>
    <w:lvl w:ilvl="6">
      <w:numFmt w:val="bullet"/>
      <w:lvlText w:val="•"/>
      <w:lvlJc w:val="left"/>
      <w:pPr>
        <w:ind w:left="6790" w:hanging="164"/>
      </w:pPr>
    </w:lvl>
    <w:lvl w:ilvl="7">
      <w:numFmt w:val="bullet"/>
      <w:lvlText w:val="•"/>
      <w:lvlJc w:val="left"/>
      <w:pPr>
        <w:ind w:left="7778" w:hanging="164"/>
      </w:pPr>
    </w:lvl>
    <w:lvl w:ilvl="8">
      <w:numFmt w:val="bullet"/>
      <w:lvlText w:val="•"/>
      <w:lvlJc w:val="left"/>
      <w:pPr>
        <w:ind w:left="8767" w:hanging="164"/>
      </w:pPr>
    </w:lvl>
  </w:abstractNum>
  <w:abstractNum w:abstractNumId="1">
    <w:nsid w:val="00000403"/>
    <w:multiLevelType w:val="multilevel"/>
    <w:tmpl w:val="00000886"/>
    <w:lvl w:ilvl="0">
      <w:start w:val="3"/>
      <w:numFmt w:val="decimal"/>
      <w:lvlText w:val="%1"/>
      <w:lvlJc w:val="left"/>
      <w:pPr>
        <w:ind w:left="1326" w:hanging="494"/>
      </w:pPr>
    </w:lvl>
    <w:lvl w:ilvl="1">
      <w:start w:val="1"/>
      <w:numFmt w:val="decimal"/>
      <w:lvlText w:val="%1.%2."/>
      <w:lvlJc w:val="left"/>
      <w:pPr>
        <w:ind w:left="1326" w:hanging="494"/>
      </w:pPr>
      <w:rPr>
        <w:rFonts w:ascii="Times New Roman" w:hAnsi="Times New Roman" w:cs="Times New Roman"/>
        <w:b/>
        <w:bCs/>
        <w:i w:val="0"/>
        <w:iCs w:val="0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290" w:hanging="705"/>
      </w:pPr>
      <w:rPr>
        <w:rFonts w:ascii="Times New Roman" w:hAnsi="Times New Roman" w:cs="Times New Roman"/>
        <w:b/>
        <w:bCs/>
        <w:i w:val="0"/>
        <w:iCs w:val="0"/>
        <w:w w:val="99"/>
        <w:sz w:val="28"/>
        <w:szCs w:val="28"/>
      </w:rPr>
    </w:lvl>
    <w:lvl w:ilvl="3">
      <w:numFmt w:val="bullet"/>
      <w:lvlText w:val="•"/>
      <w:lvlJc w:val="left"/>
      <w:pPr>
        <w:ind w:left="3414" w:hanging="705"/>
      </w:pPr>
    </w:lvl>
    <w:lvl w:ilvl="4">
      <w:numFmt w:val="bullet"/>
      <w:lvlText w:val="•"/>
      <w:lvlJc w:val="left"/>
      <w:pPr>
        <w:ind w:left="4461" w:hanging="705"/>
      </w:pPr>
    </w:lvl>
    <w:lvl w:ilvl="5">
      <w:numFmt w:val="bullet"/>
      <w:lvlText w:val="•"/>
      <w:lvlJc w:val="left"/>
      <w:pPr>
        <w:ind w:left="5508" w:hanging="705"/>
      </w:pPr>
    </w:lvl>
    <w:lvl w:ilvl="6">
      <w:numFmt w:val="bullet"/>
      <w:lvlText w:val="•"/>
      <w:lvlJc w:val="left"/>
      <w:pPr>
        <w:ind w:left="6555" w:hanging="705"/>
      </w:pPr>
    </w:lvl>
    <w:lvl w:ilvl="7">
      <w:numFmt w:val="bullet"/>
      <w:lvlText w:val="•"/>
      <w:lvlJc w:val="left"/>
      <w:pPr>
        <w:ind w:left="7602" w:hanging="705"/>
      </w:pPr>
    </w:lvl>
    <w:lvl w:ilvl="8">
      <w:numFmt w:val="bullet"/>
      <w:lvlText w:val="•"/>
      <w:lvlJc w:val="left"/>
      <w:pPr>
        <w:ind w:left="8649" w:hanging="705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817" w:hanging="466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798" w:hanging="466"/>
      </w:pPr>
    </w:lvl>
    <w:lvl w:ilvl="2">
      <w:numFmt w:val="bullet"/>
      <w:lvlText w:val="•"/>
      <w:lvlJc w:val="left"/>
      <w:pPr>
        <w:ind w:left="2776" w:hanging="466"/>
      </w:pPr>
    </w:lvl>
    <w:lvl w:ilvl="3">
      <w:numFmt w:val="bullet"/>
      <w:lvlText w:val="•"/>
      <w:lvlJc w:val="left"/>
      <w:pPr>
        <w:ind w:left="3755" w:hanging="466"/>
      </w:pPr>
    </w:lvl>
    <w:lvl w:ilvl="4">
      <w:numFmt w:val="bullet"/>
      <w:lvlText w:val="•"/>
      <w:lvlJc w:val="left"/>
      <w:pPr>
        <w:ind w:left="4733" w:hanging="466"/>
      </w:pPr>
    </w:lvl>
    <w:lvl w:ilvl="5">
      <w:numFmt w:val="bullet"/>
      <w:lvlText w:val="•"/>
      <w:lvlJc w:val="left"/>
      <w:pPr>
        <w:ind w:left="5712" w:hanging="466"/>
      </w:pPr>
    </w:lvl>
    <w:lvl w:ilvl="6">
      <w:numFmt w:val="bullet"/>
      <w:lvlText w:val="•"/>
      <w:lvlJc w:val="left"/>
      <w:pPr>
        <w:ind w:left="6690" w:hanging="466"/>
      </w:pPr>
    </w:lvl>
    <w:lvl w:ilvl="7">
      <w:numFmt w:val="bullet"/>
      <w:lvlText w:val="•"/>
      <w:lvlJc w:val="left"/>
      <w:pPr>
        <w:ind w:left="7668" w:hanging="466"/>
      </w:pPr>
    </w:lvl>
    <w:lvl w:ilvl="8">
      <w:numFmt w:val="bullet"/>
      <w:lvlText w:val="•"/>
      <w:lvlJc w:val="left"/>
      <w:pPr>
        <w:ind w:left="8647" w:hanging="466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961" w:hanging="485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924" w:hanging="485"/>
      </w:pPr>
    </w:lvl>
    <w:lvl w:ilvl="2">
      <w:numFmt w:val="bullet"/>
      <w:lvlText w:val="•"/>
      <w:lvlJc w:val="left"/>
      <w:pPr>
        <w:ind w:left="2888" w:hanging="485"/>
      </w:pPr>
    </w:lvl>
    <w:lvl w:ilvl="3">
      <w:numFmt w:val="bullet"/>
      <w:lvlText w:val="•"/>
      <w:lvlJc w:val="left"/>
      <w:pPr>
        <w:ind w:left="3853" w:hanging="485"/>
      </w:pPr>
    </w:lvl>
    <w:lvl w:ilvl="4">
      <w:numFmt w:val="bullet"/>
      <w:lvlText w:val="•"/>
      <w:lvlJc w:val="left"/>
      <w:pPr>
        <w:ind w:left="4817" w:hanging="485"/>
      </w:pPr>
    </w:lvl>
    <w:lvl w:ilvl="5">
      <w:numFmt w:val="bullet"/>
      <w:lvlText w:val="•"/>
      <w:lvlJc w:val="left"/>
      <w:pPr>
        <w:ind w:left="5782" w:hanging="485"/>
      </w:pPr>
    </w:lvl>
    <w:lvl w:ilvl="6">
      <w:numFmt w:val="bullet"/>
      <w:lvlText w:val="•"/>
      <w:lvlJc w:val="left"/>
      <w:pPr>
        <w:ind w:left="6746" w:hanging="485"/>
      </w:pPr>
    </w:lvl>
    <w:lvl w:ilvl="7">
      <w:numFmt w:val="bullet"/>
      <w:lvlText w:val="•"/>
      <w:lvlJc w:val="left"/>
      <w:pPr>
        <w:ind w:left="7710" w:hanging="485"/>
      </w:pPr>
    </w:lvl>
    <w:lvl w:ilvl="8">
      <w:numFmt w:val="bullet"/>
      <w:lvlText w:val="•"/>
      <w:lvlJc w:val="left"/>
      <w:pPr>
        <w:ind w:left="8675" w:hanging="485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946" w:hanging="485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906" w:hanging="485"/>
      </w:pPr>
    </w:lvl>
    <w:lvl w:ilvl="2">
      <w:numFmt w:val="bullet"/>
      <w:lvlText w:val="•"/>
      <w:lvlJc w:val="left"/>
      <w:pPr>
        <w:ind w:left="2872" w:hanging="485"/>
      </w:pPr>
    </w:lvl>
    <w:lvl w:ilvl="3">
      <w:numFmt w:val="bullet"/>
      <w:lvlText w:val="•"/>
      <w:lvlJc w:val="left"/>
      <w:pPr>
        <w:ind w:left="3839" w:hanging="485"/>
      </w:pPr>
    </w:lvl>
    <w:lvl w:ilvl="4">
      <w:numFmt w:val="bullet"/>
      <w:lvlText w:val="•"/>
      <w:lvlJc w:val="left"/>
      <w:pPr>
        <w:ind w:left="4805" w:hanging="485"/>
      </w:pPr>
    </w:lvl>
    <w:lvl w:ilvl="5">
      <w:numFmt w:val="bullet"/>
      <w:lvlText w:val="•"/>
      <w:lvlJc w:val="left"/>
      <w:pPr>
        <w:ind w:left="5772" w:hanging="485"/>
      </w:pPr>
    </w:lvl>
    <w:lvl w:ilvl="6">
      <w:numFmt w:val="bullet"/>
      <w:lvlText w:val="•"/>
      <w:lvlJc w:val="left"/>
      <w:pPr>
        <w:ind w:left="6738" w:hanging="485"/>
      </w:pPr>
    </w:lvl>
    <w:lvl w:ilvl="7">
      <w:numFmt w:val="bullet"/>
      <w:lvlText w:val="•"/>
      <w:lvlJc w:val="left"/>
      <w:pPr>
        <w:ind w:left="7704" w:hanging="485"/>
      </w:pPr>
    </w:lvl>
    <w:lvl w:ilvl="8">
      <w:numFmt w:val="bullet"/>
      <w:lvlText w:val="•"/>
      <w:lvlJc w:val="left"/>
      <w:pPr>
        <w:ind w:left="8671" w:hanging="485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956" w:hanging="49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924" w:hanging="490"/>
      </w:pPr>
    </w:lvl>
    <w:lvl w:ilvl="2">
      <w:numFmt w:val="bullet"/>
      <w:lvlText w:val="•"/>
      <w:lvlJc w:val="left"/>
      <w:pPr>
        <w:ind w:left="2888" w:hanging="490"/>
      </w:pPr>
    </w:lvl>
    <w:lvl w:ilvl="3">
      <w:numFmt w:val="bullet"/>
      <w:lvlText w:val="•"/>
      <w:lvlJc w:val="left"/>
      <w:pPr>
        <w:ind w:left="3853" w:hanging="490"/>
      </w:pPr>
    </w:lvl>
    <w:lvl w:ilvl="4">
      <w:numFmt w:val="bullet"/>
      <w:lvlText w:val="•"/>
      <w:lvlJc w:val="left"/>
      <w:pPr>
        <w:ind w:left="4817" w:hanging="490"/>
      </w:pPr>
    </w:lvl>
    <w:lvl w:ilvl="5">
      <w:numFmt w:val="bullet"/>
      <w:lvlText w:val="•"/>
      <w:lvlJc w:val="left"/>
      <w:pPr>
        <w:ind w:left="5782" w:hanging="490"/>
      </w:pPr>
    </w:lvl>
    <w:lvl w:ilvl="6">
      <w:numFmt w:val="bullet"/>
      <w:lvlText w:val="•"/>
      <w:lvlJc w:val="left"/>
      <w:pPr>
        <w:ind w:left="6746" w:hanging="490"/>
      </w:pPr>
    </w:lvl>
    <w:lvl w:ilvl="7">
      <w:numFmt w:val="bullet"/>
      <w:lvlText w:val="•"/>
      <w:lvlJc w:val="left"/>
      <w:pPr>
        <w:ind w:left="7710" w:hanging="490"/>
      </w:pPr>
    </w:lvl>
    <w:lvl w:ilvl="8">
      <w:numFmt w:val="bullet"/>
      <w:lvlText w:val="•"/>
      <w:lvlJc w:val="left"/>
      <w:pPr>
        <w:ind w:left="8675" w:hanging="490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1015" w:hanging="164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994" w:hanging="164"/>
      </w:pPr>
    </w:lvl>
    <w:lvl w:ilvl="2">
      <w:numFmt w:val="bullet"/>
      <w:lvlText w:val="•"/>
      <w:lvlJc w:val="left"/>
      <w:pPr>
        <w:ind w:left="2968" w:hanging="164"/>
      </w:pPr>
    </w:lvl>
    <w:lvl w:ilvl="3">
      <w:numFmt w:val="bullet"/>
      <w:lvlText w:val="•"/>
      <w:lvlJc w:val="left"/>
      <w:pPr>
        <w:ind w:left="3943" w:hanging="164"/>
      </w:pPr>
    </w:lvl>
    <w:lvl w:ilvl="4">
      <w:numFmt w:val="bullet"/>
      <w:lvlText w:val="•"/>
      <w:lvlJc w:val="left"/>
      <w:pPr>
        <w:ind w:left="4917" w:hanging="164"/>
      </w:pPr>
    </w:lvl>
    <w:lvl w:ilvl="5">
      <w:numFmt w:val="bullet"/>
      <w:lvlText w:val="•"/>
      <w:lvlJc w:val="left"/>
      <w:pPr>
        <w:ind w:left="5892" w:hanging="164"/>
      </w:pPr>
    </w:lvl>
    <w:lvl w:ilvl="6">
      <w:numFmt w:val="bullet"/>
      <w:lvlText w:val="•"/>
      <w:lvlJc w:val="left"/>
      <w:pPr>
        <w:ind w:left="6866" w:hanging="164"/>
      </w:pPr>
    </w:lvl>
    <w:lvl w:ilvl="7">
      <w:numFmt w:val="bullet"/>
      <w:lvlText w:val="•"/>
      <w:lvlJc w:val="left"/>
      <w:pPr>
        <w:ind w:left="7840" w:hanging="164"/>
      </w:pPr>
    </w:lvl>
    <w:lvl w:ilvl="8">
      <w:numFmt w:val="bullet"/>
      <w:lvlText w:val="•"/>
      <w:lvlJc w:val="left"/>
      <w:pPr>
        <w:ind w:left="8815" w:hanging="164"/>
      </w:pPr>
    </w:lvl>
  </w:abstractNum>
  <w:abstractNum w:abstractNumId="7">
    <w:nsid w:val="009D3A03"/>
    <w:multiLevelType w:val="multilevel"/>
    <w:tmpl w:val="8CCCEA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1212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8976" w:hanging="2160"/>
      </w:pPr>
      <w:rPr>
        <w:rFonts w:hint="default"/>
        <w:sz w:val="24"/>
      </w:rPr>
    </w:lvl>
  </w:abstractNum>
  <w:abstractNum w:abstractNumId="8">
    <w:nsid w:val="0BA265FF"/>
    <w:multiLevelType w:val="hybridMultilevel"/>
    <w:tmpl w:val="9A4E1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E72D3C"/>
    <w:multiLevelType w:val="hybridMultilevel"/>
    <w:tmpl w:val="DB26E57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AD21F3D"/>
    <w:multiLevelType w:val="multilevel"/>
    <w:tmpl w:val="45CC0C7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DD76C90"/>
    <w:multiLevelType w:val="hybridMultilevel"/>
    <w:tmpl w:val="5F1E9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E8369F"/>
    <w:multiLevelType w:val="multilevel"/>
    <w:tmpl w:val="6532AF88"/>
    <w:lvl w:ilvl="0">
      <w:start w:val="3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74" w:hanging="88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63" w:hanging="8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8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72" w:hanging="2160"/>
      </w:pPr>
      <w:rPr>
        <w:rFonts w:hint="default"/>
      </w:rPr>
    </w:lvl>
  </w:abstractNum>
  <w:abstractNum w:abstractNumId="13">
    <w:nsid w:val="28324DFF"/>
    <w:multiLevelType w:val="hybridMultilevel"/>
    <w:tmpl w:val="AB80C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32E8F"/>
    <w:multiLevelType w:val="multilevel"/>
    <w:tmpl w:val="9AB0E07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2AAD698C"/>
    <w:multiLevelType w:val="hybridMultilevel"/>
    <w:tmpl w:val="FA589764"/>
    <w:lvl w:ilvl="0" w:tplc="04190001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16">
    <w:nsid w:val="33A630D5"/>
    <w:multiLevelType w:val="hybridMultilevel"/>
    <w:tmpl w:val="27764202"/>
    <w:lvl w:ilvl="0" w:tplc="0419000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17">
    <w:nsid w:val="3EF759C0"/>
    <w:multiLevelType w:val="hybridMultilevel"/>
    <w:tmpl w:val="66E4AF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33A79"/>
    <w:multiLevelType w:val="hybridMultilevel"/>
    <w:tmpl w:val="D920295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47C479E9"/>
    <w:multiLevelType w:val="multilevel"/>
    <w:tmpl w:val="6310DE0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76" w:hanging="2160"/>
      </w:pPr>
      <w:rPr>
        <w:rFonts w:hint="default"/>
      </w:rPr>
    </w:lvl>
  </w:abstractNum>
  <w:abstractNum w:abstractNumId="20">
    <w:nsid w:val="50922830"/>
    <w:multiLevelType w:val="multilevel"/>
    <w:tmpl w:val="DD523A1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9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72" w:hanging="2160"/>
      </w:pPr>
      <w:rPr>
        <w:rFonts w:hint="default"/>
      </w:rPr>
    </w:lvl>
  </w:abstractNum>
  <w:abstractNum w:abstractNumId="21">
    <w:nsid w:val="55F3203B"/>
    <w:multiLevelType w:val="hybridMultilevel"/>
    <w:tmpl w:val="73723C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DD74852"/>
    <w:multiLevelType w:val="multilevel"/>
    <w:tmpl w:val="502E66F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65A121D8"/>
    <w:multiLevelType w:val="hybridMultilevel"/>
    <w:tmpl w:val="1890B83C"/>
    <w:lvl w:ilvl="0" w:tplc="04190001">
      <w:start w:val="1"/>
      <w:numFmt w:val="bullet"/>
      <w:lvlText w:val=""/>
      <w:lvlJc w:val="left"/>
      <w:pPr>
        <w:ind w:left="1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2" w:hanging="360"/>
      </w:pPr>
      <w:rPr>
        <w:rFonts w:ascii="Wingdings" w:hAnsi="Wingdings" w:hint="default"/>
      </w:rPr>
    </w:lvl>
  </w:abstractNum>
  <w:abstractNum w:abstractNumId="24">
    <w:nsid w:val="69E139CE"/>
    <w:multiLevelType w:val="hybridMultilevel"/>
    <w:tmpl w:val="3C2CDC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0622EA9"/>
    <w:multiLevelType w:val="hybridMultilevel"/>
    <w:tmpl w:val="1D98CEFE"/>
    <w:lvl w:ilvl="0" w:tplc="0419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6">
    <w:nsid w:val="72AA3CE9"/>
    <w:multiLevelType w:val="hybridMultilevel"/>
    <w:tmpl w:val="7E24A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037A6E"/>
    <w:multiLevelType w:val="hybridMultilevel"/>
    <w:tmpl w:val="50763136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8">
    <w:nsid w:val="79285267"/>
    <w:multiLevelType w:val="hybridMultilevel"/>
    <w:tmpl w:val="01DA5BA0"/>
    <w:lvl w:ilvl="0" w:tplc="0419000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23"/>
  </w:num>
  <w:num w:numId="9">
    <w:abstractNumId w:val="27"/>
  </w:num>
  <w:num w:numId="10">
    <w:abstractNumId w:val="7"/>
  </w:num>
  <w:num w:numId="11">
    <w:abstractNumId w:val="19"/>
  </w:num>
  <w:num w:numId="12">
    <w:abstractNumId w:val="16"/>
  </w:num>
  <w:num w:numId="13">
    <w:abstractNumId w:val="28"/>
  </w:num>
  <w:num w:numId="14">
    <w:abstractNumId w:val="15"/>
  </w:num>
  <w:num w:numId="15">
    <w:abstractNumId w:val="18"/>
  </w:num>
  <w:num w:numId="16">
    <w:abstractNumId w:val="9"/>
  </w:num>
  <w:num w:numId="17">
    <w:abstractNumId w:val="12"/>
  </w:num>
  <w:num w:numId="18">
    <w:abstractNumId w:val="20"/>
  </w:num>
  <w:num w:numId="19">
    <w:abstractNumId w:val="25"/>
  </w:num>
  <w:num w:numId="20">
    <w:abstractNumId w:val="8"/>
  </w:num>
  <w:num w:numId="21">
    <w:abstractNumId w:val="13"/>
  </w:num>
  <w:num w:numId="22">
    <w:abstractNumId w:val="17"/>
  </w:num>
  <w:num w:numId="23">
    <w:abstractNumId w:val="26"/>
  </w:num>
  <w:num w:numId="24">
    <w:abstractNumId w:val="14"/>
  </w:num>
  <w:num w:numId="25">
    <w:abstractNumId w:val="21"/>
  </w:num>
  <w:num w:numId="26">
    <w:abstractNumId w:val="11"/>
  </w:num>
  <w:num w:numId="27">
    <w:abstractNumId w:val="10"/>
  </w:num>
  <w:num w:numId="28">
    <w:abstractNumId w:val="22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AD2"/>
    <w:rsid w:val="00030CD2"/>
    <w:rsid w:val="00042053"/>
    <w:rsid w:val="0004278E"/>
    <w:rsid w:val="000B7270"/>
    <w:rsid w:val="000C1E54"/>
    <w:rsid w:val="000C5315"/>
    <w:rsid w:val="000D3470"/>
    <w:rsid w:val="000E44B2"/>
    <w:rsid w:val="000F345C"/>
    <w:rsid w:val="000F6FD5"/>
    <w:rsid w:val="00113336"/>
    <w:rsid w:val="001403E3"/>
    <w:rsid w:val="00163C9A"/>
    <w:rsid w:val="00181EFF"/>
    <w:rsid w:val="001E1014"/>
    <w:rsid w:val="001E64FA"/>
    <w:rsid w:val="001F65DE"/>
    <w:rsid w:val="00220235"/>
    <w:rsid w:val="00235416"/>
    <w:rsid w:val="002513B0"/>
    <w:rsid w:val="002839E1"/>
    <w:rsid w:val="002A07C3"/>
    <w:rsid w:val="003303F2"/>
    <w:rsid w:val="0033151F"/>
    <w:rsid w:val="00335E4E"/>
    <w:rsid w:val="003C3BD3"/>
    <w:rsid w:val="003E5AD2"/>
    <w:rsid w:val="00400A0C"/>
    <w:rsid w:val="00404FAD"/>
    <w:rsid w:val="00406526"/>
    <w:rsid w:val="00410725"/>
    <w:rsid w:val="00421F91"/>
    <w:rsid w:val="0042256D"/>
    <w:rsid w:val="00497B32"/>
    <w:rsid w:val="004A5085"/>
    <w:rsid w:val="004F3DBA"/>
    <w:rsid w:val="00504039"/>
    <w:rsid w:val="00507EA5"/>
    <w:rsid w:val="005B5D90"/>
    <w:rsid w:val="005C3E6E"/>
    <w:rsid w:val="005F15C5"/>
    <w:rsid w:val="005F2895"/>
    <w:rsid w:val="00622BA6"/>
    <w:rsid w:val="00626787"/>
    <w:rsid w:val="00664CB3"/>
    <w:rsid w:val="00666A82"/>
    <w:rsid w:val="006D4702"/>
    <w:rsid w:val="006F591A"/>
    <w:rsid w:val="00727914"/>
    <w:rsid w:val="00751C95"/>
    <w:rsid w:val="0075414E"/>
    <w:rsid w:val="007628F5"/>
    <w:rsid w:val="007B1DF8"/>
    <w:rsid w:val="007B4795"/>
    <w:rsid w:val="00831A85"/>
    <w:rsid w:val="0083660F"/>
    <w:rsid w:val="00852CFD"/>
    <w:rsid w:val="008D0530"/>
    <w:rsid w:val="008D1A3D"/>
    <w:rsid w:val="008F5110"/>
    <w:rsid w:val="00914BE4"/>
    <w:rsid w:val="00920AE2"/>
    <w:rsid w:val="00921579"/>
    <w:rsid w:val="009579E0"/>
    <w:rsid w:val="00963F4B"/>
    <w:rsid w:val="00977F8D"/>
    <w:rsid w:val="009832A7"/>
    <w:rsid w:val="009A4E71"/>
    <w:rsid w:val="009B5AD3"/>
    <w:rsid w:val="009D191C"/>
    <w:rsid w:val="009E684D"/>
    <w:rsid w:val="00AB33D6"/>
    <w:rsid w:val="00AC3A5D"/>
    <w:rsid w:val="00AD3452"/>
    <w:rsid w:val="00AE0CBC"/>
    <w:rsid w:val="00AE39C2"/>
    <w:rsid w:val="00B0391F"/>
    <w:rsid w:val="00B1175F"/>
    <w:rsid w:val="00B151A3"/>
    <w:rsid w:val="00B451F5"/>
    <w:rsid w:val="00B60105"/>
    <w:rsid w:val="00B61BA1"/>
    <w:rsid w:val="00B6224E"/>
    <w:rsid w:val="00B76CB7"/>
    <w:rsid w:val="00B91006"/>
    <w:rsid w:val="00C14B11"/>
    <w:rsid w:val="00C20E46"/>
    <w:rsid w:val="00C21E05"/>
    <w:rsid w:val="00C329AE"/>
    <w:rsid w:val="00C42ADC"/>
    <w:rsid w:val="00C455AC"/>
    <w:rsid w:val="00C47DD3"/>
    <w:rsid w:val="00CC58E8"/>
    <w:rsid w:val="00D0307E"/>
    <w:rsid w:val="00D275D3"/>
    <w:rsid w:val="00D70A95"/>
    <w:rsid w:val="00D93E1D"/>
    <w:rsid w:val="00DA1648"/>
    <w:rsid w:val="00DB2C19"/>
    <w:rsid w:val="00DF28BF"/>
    <w:rsid w:val="00E160C0"/>
    <w:rsid w:val="00E551B7"/>
    <w:rsid w:val="00E6052B"/>
    <w:rsid w:val="00E72C46"/>
    <w:rsid w:val="00E94349"/>
    <w:rsid w:val="00EA335C"/>
    <w:rsid w:val="00EA41A1"/>
    <w:rsid w:val="00EF36FE"/>
    <w:rsid w:val="00F51CF5"/>
    <w:rsid w:val="00F5728D"/>
    <w:rsid w:val="00F70AB6"/>
    <w:rsid w:val="00F72013"/>
    <w:rsid w:val="00FB7C5A"/>
    <w:rsid w:val="00FF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52B"/>
  </w:style>
  <w:style w:type="paragraph" w:styleId="1">
    <w:name w:val="heading 1"/>
    <w:basedOn w:val="a"/>
    <w:next w:val="a"/>
    <w:link w:val="10"/>
    <w:uiPriority w:val="1"/>
    <w:qFormat/>
    <w:rsid w:val="003E5AD2"/>
    <w:pPr>
      <w:autoSpaceDE w:val="0"/>
      <w:autoSpaceDN w:val="0"/>
      <w:adjustRightInd w:val="0"/>
      <w:spacing w:after="0" w:line="240" w:lineRule="auto"/>
      <w:ind w:left="1652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rsid w:val="003E5AD2"/>
    <w:pPr>
      <w:autoSpaceDE w:val="0"/>
      <w:autoSpaceDN w:val="0"/>
      <w:adjustRightInd w:val="0"/>
      <w:spacing w:after="0" w:line="240" w:lineRule="auto"/>
      <w:ind w:left="715"/>
      <w:outlineLvl w:val="1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E5AD2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3E5AD2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3E5A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E5AD2"/>
    <w:rPr>
      <w:rFonts w:ascii="Times New Roman" w:hAnsi="Times New Roman" w:cs="Times New Roman"/>
      <w:sz w:val="28"/>
      <w:szCs w:val="28"/>
    </w:rPr>
  </w:style>
  <w:style w:type="paragraph" w:styleId="a5">
    <w:name w:val="Title"/>
    <w:basedOn w:val="a"/>
    <w:next w:val="a"/>
    <w:link w:val="a6"/>
    <w:uiPriority w:val="1"/>
    <w:qFormat/>
    <w:rsid w:val="003E5AD2"/>
    <w:pPr>
      <w:autoSpaceDE w:val="0"/>
      <w:autoSpaceDN w:val="0"/>
      <w:adjustRightInd w:val="0"/>
      <w:spacing w:before="212" w:after="0" w:line="507" w:lineRule="exact"/>
      <w:ind w:left="218"/>
    </w:pPr>
    <w:rPr>
      <w:rFonts w:ascii="Times New Roman" w:hAnsi="Times New Roman" w:cs="Times New Roman"/>
      <w:sz w:val="53"/>
      <w:szCs w:val="53"/>
    </w:rPr>
  </w:style>
  <w:style w:type="character" w:customStyle="1" w:styleId="a6">
    <w:name w:val="Название Знак"/>
    <w:basedOn w:val="a0"/>
    <w:link w:val="a5"/>
    <w:uiPriority w:val="1"/>
    <w:rsid w:val="003E5AD2"/>
    <w:rPr>
      <w:rFonts w:ascii="Times New Roman" w:hAnsi="Times New Roman" w:cs="Times New Roman"/>
      <w:sz w:val="53"/>
      <w:szCs w:val="53"/>
    </w:rPr>
  </w:style>
  <w:style w:type="paragraph" w:styleId="a7">
    <w:name w:val="List Paragraph"/>
    <w:basedOn w:val="a"/>
    <w:uiPriority w:val="1"/>
    <w:qFormat/>
    <w:rsid w:val="003E5AD2"/>
    <w:pPr>
      <w:autoSpaceDE w:val="0"/>
      <w:autoSpaceDN w:val="0"/>
      <w:adjustRightInd w:val="0"/>
      <w:spacing w:before="239" w:after="0" w:line="240" w:lineRule="auto"/>
      <w:ind w:left="808" w:hanging="353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E5AD2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23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5416"/>
  </w:style>
  <w:style w:type="paragraph" w:styleId="aa">
    <w:name w:val="footer"/>
    <w:basedOn w:val="a"/>
    <w:link w:val="ab"/>
    <w:uiPriority w:val="99"/>
    <w:unhideWhenUsed/>
    <w:rsid w:val="0023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5416"/>
  </w:style>
  <w:style w:type="character" w:styleId="ac">
    <w:name w:val="Hyperlink"/>
    <w:basedOn w:val="a0"/>
    <w:uiPriority w:val="99"/>
    <w:semiHidden/>
    <w:unhideWhenUsed/>
    <w:rsid w:val="00FF3988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F3D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F3DBA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6F59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">
    <w:name w:val="Гипертекстовая ссылка"/>
    <w:basedOn w:val="a0"/>
    <w:uiPriority w:val="99"/>
    <w:rsid w:val="005C3E6E"/>
    <w:rPr>
      <w:rFonts w:cs="Times New Roman"/>
      <w:b w:val="0"/>
      <w:color w:val="106BBE"/>
    </w:rPr>
  </w:style>
  <w:style w:type="table" w:styleId="af0">
    <w:name w:val="Table Grid"/>
    <w:basedOn w:val="a1"/>
    <w:uiPriority w:val="39"/>
    <w:rsid w:val="00B45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52B"/>
  </w:style>
  <w:style w:type="paragraph" w:styleId="1">
    <w:name w:val="heading 1"/>
    <w:basedOn w:val="a"/>
    <w:next w:val="a"/>
    <w:link w:val="10"/>
    <w:uiPriority w:val="1"/>
    <w:qFormat/>
    <w:rsid w:val="003E5AD2"/>
    <w:pPr>
      <w:autoSpaceDE w:val="0"/>
      <w:autoSpaceDN w:val="0"/>
      <w:adjustRightInd w:val="0"/>
      <w:spacing w:after="0" w:line="240" w:lineRule="auto"/>
      <w:ind w:left="1652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rsid w:val="003E5AD2"/>
    <w:pPr>
      <w:autoSpaceDE w:val="0"/>
      <w:autoSpaceDN w:val="0"/>
      <w:adjustRightInd w:val="0"/>
      <w:spacing w:after="0" w:line="240" w:lineRule="auto"/>
      <w:ind w:left="715"/>
      <w:outlineLvl w:val="1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E5AD2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3E5AD2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3E5A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E5AD2"/>
    <w:rPr>
      <w:rFonts w:ascii="Times New Roman" w:hAnsi="Times New Roman" w:cs="Times New Roman"/>
      <w:sz w:val="28"/>
      <w:szCs w:val="28"/>
    </w:rPr>
  </w:style>
  <w:style w:type="paragraph" w:styleId="a5">
    <w:name w:val="Title"/>
    <w:basedOn w:val="a"/>
    <w:next w:val="a"/>
    <w:link w:val="a6"/>
    <w:uiPriority w:val="1"/>
    <w:qFormat/>
    <w:rsid w:val="003E5AD2"/>
    <w:pPr>
      <w:autoSpaceDE w:val="0"/>
      <w:autoSpaceDN w:val="0"/>
      <w:adjustRightInd w:val="0"/>
      <w:spacing w:before="212" w:after="0" w:line="507" w:lineRule="exact"/>
      <w:ind w:left="218"/>
    </w:pPr>
    <w:rPr>
      <w:rFonts w:ascii="Times New Roman" w:hAnsi="Times New Roman" w:cs="Times New Roman"/>
      <w:sz w:val="53"/>
      <w:szCs w:val="53"/>
    </w:rPr>
  </w:style>
  <w:style w:type="character" w:customStyle="1" w:styleId="a6">
    <w:name w:val="Название Знак"/>
    <w:basedOn w:val="a0"/>
    <w:link w:val="a5"/>
    <w:uiPriority w:val="1"/>
    <w:rsid w:val="003E5AD2"/>
    <w:rPr>
      <w:rFonts w:ascii="Times New Roman" w:hAnsi="Times New Roman" w:cs="Times New Roman"/>
      <w:sz w:val="53"/>
      <w:szCs w:val="53"/>
    </w:rPr>
  </w:style>
  <w:style w:type="paragraph" w:styleId="a7">
    <w:name w:val="List Paragraph"/>
    <w:basedOn w:val="a"/>
    <w:uiPriority w:val="1"/>
    <w:qFormat/>
    <w:rsid w:val="003E5AD2"/>
    <w:pPr>
      <w:autoSpaceDE w:val="0"/>
      <w:autoSpaceDN w:val="0"/>
      <w:adjustRightInd w:val="0"/>
      <w:spacing w:before="239" w:after="0" w:line="240" w:lineRule="auto"/>
      <w:ind w:left="808" w:hanging="353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E5AD2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23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5416"/>
  </w:style>
  <w:style w:type="paragraph" w:styleId="aa">
    <w:name w:val="footer"/>
    <w:basedOn w:val="a"/>
    <w:link w:val="ab"/>
    <w:uiPriority w:val="99"/>
    <w:unhideWhenUsed/>
    <w:rsid w:val="0023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5416"/>
  </w:style>
  <w:style w:type="character" w:styleId="ac">
    <w:name w:val="Hyperlink"/>
    <w:basedOn w:val="a0"/>
    <w:uiPriority w:val="99"/>
    <w:semiHidden/>
    <w:unhideWhenUsed/>
    <w:rsid w:val="00FF3988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F3D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F3DBA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6F59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">
    <w:name w:val="Гипертекстовая ссылка"/>
    <w:basedOn w:val="a0"/>
    <w:uiPriority w:val="99"/>
    <w:rsid w:val="005C3E6E"/>
    <w:rPr>
      <w:rFonts w:cs="Times New Roman"/>
      <w:b w:val="0"/>
      <w:color w:val="106BBE"/>
    </w:rPr>
  </w:style>
  <w:style w:type="table" w:styleId="af0">
    <w:name w:val="Table Grid"/>
    <w:basedOn w:val="a1"/>
    <w:uiPriority w:val="39"/>
    <w:rsid w:val="00B45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vo.garant.ru/document/redirect/70494178/0" TargetMode="External"/><Relationship Id="rId18" Type="http://schemas.openxmlformats.org/officeDocument/2006/relationships/hyperlink" Target="https://login.consultant.ru/link/?req=doc&amp;demo=2&amp;base=LAW&amp;n=391769&amp;date=23.03.2022&amp;dst=100015&amp;field=134" TargetMode="External"/><Relationship Id="rId26" Type="http://schemas.openxmlformats.org/officeDocument/2006/relationships/hyperlink" Target="https://login.consultant.ru/link/?req=doc&amp;demo=2&amp;base=LAW&amp;n=391769&amp;date=23.03.2022&amp;dst=100015&amp;field=134" TargetMode="External"/><Relationship Id="rId39" Type="http://schemas.openxmlformats.org/officeDocument/2006/relationships/hyperlink" Target="https://login.consultant.ru/link/?req=doc&amp;demo=2&amp;base=LAW&amp;n=391769&amp;date=23.03.2022&amp;dst=100015&amp;field=13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demo=2&amp;base=LAW&amp;n=391769&amp;date=23.03.2022&amp;dst=100015&amp;field=134" TargetMode="External"/><Relationship Id="rId34" Type="http://schemas.openxmlformats.org/officeDocument/2006/relationships/hyperlink" Target="https://login.consultant.ru/link/?req=doc&amp;demo=2&amp;base=LAW&amp;n=309153&amp;date=23.03.2022&amp;dst=100009&amp;field=134" TargetMode="External"/><Relationship Id="rId42" Type="http://schemas.openxmlformats.org/officeDocument/2006/relationships/hyperlink" Target="https://login.consultant.ru/link/?req=doc&amp;demo=2&amp;base=LAW&amp;n=350867&amp;date=23.03.2022&amp;dst=100181&amp;field=134" TargetMode="External"/><Relationship Id="rId47" Type="http://schemas.openxmlformats.org/officeDocument/2006/relationships/hyperlink" Target="https://login.consultant.ru/link/?req=doc&amp;demo=2&amp;base=LAW&amp;n=285670&amp;date=23.03.2022&amp;dst=100181&amp;field=134" TargetMode="External"/><Relationship Id="rId50" Type="http://schemas.openxmlformats.org/officeDocument/2006/relationships/hyperlink" Target="https://login.consultant.ru/link/?req=doc&amp;demo=2&amp;base=LAW&amp;n=394336&amp;date=23.03.2022&amp;dst=100991&amp;field=13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vo.garant.ru/document/redirect/70494178/1002" TargetMode="External"/><Relationship Id="rId17" Type="http://schemas.openxmlformats.org/officeDocument/2006/relationships/hyperlink" Target="http://ivo.garant.ru/document/redirect/74938765/0" TargetMode="External"/><Relationship Id="rId25" Type="http://schemas.openxmlformats.org/officeDocument/2006/relationships/hyperlink" Target="https://login.consultant.ru/link/?req=doc&amp;demo=2&amp;base=LAW&amp;n=391769&amp;date=23.03.2022&amp;dst=100015&amp;field=134" TargetMode="External"/><Relationship Id="rId33" Type="http://schemas.openxmlformats.org/officeDocument/2006/relationships/hyperlink" Target="https://login.consultant.ru/link/?req=doc&amp;demo=2&amp;base=LAW&amp;n=116278&amp;date=23.03.2022" TargetMode="External"/><Relationship Id="rId38" Type="http://schemas.openxmlformats.org/officeDocument/2006/relationships/hyperlink" Target="https://login.consultant.ru/link/?req=doc&amp;demo=2&amp;base=LAW&amp;n=391769&amp;date=23.03.2022&amp;dst=100763&amp;field=134" TargetMode="External"/><Relationship Id="rId46" Type="http://schemas.openxmlformats.org/officeDocument/2006/relationships/hyperlink" Target="https://login.consultant.ru/link/?req=doc&amp;demo=2&amp;base=LAW&amp;n=350867&amp;date=23.03.2022&amp;dst=100183&amp;field=134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document/redirect/74938765/1000" TargetMode="External"/><Relationship Id="rId20" Type="http://schemas.openxmlformats.org/officeDocument/2006/relationships/hyperlink" Target="https://login.consultant.ru/link/?req=doc&amp;demo=2&amp;base=LAW&amp;n=391769&amp;date=23.03.2022&amp;dst=100015&amp;field=134" TargetMode="External"/><Relationship Id="rId29" Type="http://schemas.openxmlformats.org/officeDocument/2006/relationships/hyperlink" Target="https://login.consultant.ru/link/?req=doc&amp;demo=2&amp;base=LAW&amp;n=401709&amp;date=23.03.2022&amp;dst=203&amp;field=134" TargetMode="External"/><Relationship Id="rId41" Type="http://schemas.openxmlformats.org/officeDocument/2006/relationships/hyperlink" Target="https://login.consultant.ru/link/?req=doc&amp;demo=2&amp;base=LAW&amp;n=350867&amp;date=23.03.2022&amp;dst=100180&amp;field=13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vo.garant.ru/document/redirect/70291362/108164" TargetMode="External"/><Relationship Id="rId24" Type="http://schemas.openxmlformats.org/officeDocument/2006/relationships/hyperlink" Target="https://login.consultant.ru/link/?req=doc&amp;demo=2&amp;base=LAW&amp;n=391769&amp;date=23.03.2022&amp;dst=100015&amp;field=134" TargetMode="External"/><Relationship Id="rId32" Type="http://schemas.openxmlformats.org/officeDocument/2006/relationships/hyperlink" Target="https://login.consultant.ru/link/?req=doc&amp;demo=2&amp;base=LAW&amp;n=309153&amp;date=23.03.2022&amp;dst=100056&amp;field=134" TargetMode="External"/><Relationship Id="rId37" Type="http://schemas.openxmlformats.org/officeDocument/2006/relationships/hyperlink" Target="https://login.consultant.ru/link/?req=doc&amp;demo=2&amp;base=LAW&amp;n=391769&amp;date=23.03.2022&amp;dst=100763&amp;field=134" TargetMode="External"/><Relationship Id="rId40" Type="http://schemas.openxmlformats.org/officeDocument/2006/relationships/hyperlink" Target="https://login.consultant.ru/link/?req=doc&amp;demo=2&amp;base=LAW&amp;n=373488&amp;date=23.03.2022" TargetMode="External"/><Relationship Id="rId45" Type="http://schemas.openxmlformats.org/officeDocument/2006/relationships/hyperlink" Target="https://login.consultant.ru/link/?req=doc&amp;demo=2&amp;base=LAW&amp;n=350867&amp;date=23.03.2022&amp;dst=100183&amp;field=134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/redirect/74626872/0" TargetMode="External"/><Relationship Id="rId23" Type="http://schemas.openxmlformats.org/officeDocument/2006/relationships/hyperlink" Target="https://login.consultant.ru/link/?req=doc&amp;demo=2&amp;base=LAW&amp;n=391769&amp;date=23.03.2022&amp;dst=100015&amp;field=134" TargetMode="External"/><Relationship Id="rId28" Type="http://schemas.openxmlformats.org/officeDocument/2006/relationships/hyperlink" Target="https://login.consultant.ru/link/?req=doc&amp;demo=2&amp;base=LAW&amp;n=401709&amp;date=23.03.2022&amp;dst=203&amp;field=134" TargetMode="External"/><Relationship Id="rId36" Type="http://schemas.openxmlformats.org/officeDocument/2006/relationships/hyperlink" Target="https://login.consultant.ru/link/?req=doc&amp;demo=2&amp;base=LAW&amp;n=391769&amp;date=23.03.2022&amp;dst=101123&amp;field=134" TargetMode="External"/><Relationship Id="rId49" Type="http://schemas.openxmlformats.org/officeDocument/2006/relationships/hyperlink" Target="https://login.consultant.ru/link/?req=doc&amp;demo=2&amp;base=LAW&amp;n=350867&amp;date=23.03.2022&amp;dst=100183&amp;field=134" TargetMode="External"/><Relationship Id="rId10" Type="http://schemas.openxmlformats.org/officeDocument/2006/relationships/hyperlink" Target="http://ivo.garant.ru/document/redirect/10105643/0" TargetMode="External"/><Relationship Id="rId19" Type="http://schemas.openxmlformats.org/officeDocument/2006/relationships/hyperlink" Target="https://login.consultant.ru/link/?req=doc&amp;demo=2&amp;base=LAW&amp;n=391769&amp;date=23.03.2022&amp;dst=100015&amp;field=134" TargetMode="External"/><Relationship Id="rId31" Type="http://schemas.openxmlformats.org/officeDocument/2006/relationships/hyperlink" Target="https://login.consultant.ru/link/?req=doc&amp;demo=2&amp;base=LAW&amp;n=391769&amp;date=23.03.2022&amp;dst=100015&amp;field=134" TargetMode="External"/><Relationship Id="rId44" Type="http://schemas.openxmlformats.org/officeDocument/2006/relationships/hyperlink" Target="https://login.consultant.ru/link/?req=doc&amp;demo=2&amp;base=LAW&amp;n=350867&amp;date=23.03.2022&amp;dst=100183&amp;field=134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ivo.garant.ru/document/redirect/74626872/1000" TargetMode="External"/><Relationship Id="rId22" Type="http://schemas.openxmlformats.org/officeDocument/2006/relationships/hyperlink" Target="https://login.consultant.ru/link/?req=doc&amp;demo=2&amp;base=LAW&amp;n=391769&amp;date=23.03.2022&amp;dst=100015&amp;field=134" TargetMode="External"/><Relationship Id="rId27" Type="http://schemas.openxmlformats.org/officeDocument/2006/relationships/hyperlink" Target="https://login.consultant.ru/link/?req=doc&amp;demo=2&amp;base=LAW&amp;n=401709&amp;date=23.03.2022&amp;dst=100107&amp;field=134" TargetMode="External"/><Relationship Id="rId30" Type="http://schemas.openxmlformats.org/officeDocument/2006/relationships/hyperlink" Target="https://login.consultant.ru/link/?req=doc&amp;demo=2&amp;base=LAW&amp;n=377559&amp;date=23.03.2022&amp;dst=100199&amp;field=134" TargetMode="External"/><Relationship Id="rId35" Type="http://schemas.openxmlformats.org/officeDocument/2006/relationships/hyperlink" Target="https://login.consultant.ru/link/?req=doc&amp;demo=2&amp;base=LAW&amp;n=391769&amp;date=23.03.2022&amp;dst=281&amp;field=134" TargetMode="External"/><Relationship Id="rId43" Type="http://schemas.openxmlformats.org/officeDocument/2006/relationships/hyperlink" Target="https://login.consultant.ru/link/?req=doc&amp;demo=2&amp;base=LAW&amp;n=350867&amp;date=23.03.2022&amp;dst=100183&amp;field=134" TargetMode="External"/><Relationship Id="rId48" Type="http://schemas.openxmlformats.org/officeDocument/2006/relationships/hyperlink" Target="https://login.consultant.ru/link/?req=doc&amp;demo=2&amp;base=LAW&amp;n=326968&amp;date=23.03.2022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login.consultant.ru/link/?req=doc&amp;demo=2&amp;base=LAW&amp;n=394336&amp;date=23.03.2022&amp;dst=413&amp;fie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54</Pages>
  <Words>17647</Words>
  <Characters>100592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User</cp:lastModifiedBy>
  <cp:revision>19</cp:revision>
  <cp:lastPrinted>2024-11-28T11:52:00Z</cp:lastPrinted>
  <dcterms:created xsi:type="dcterms:W3CDTF">2024-10-22T12:46:00Z</dcterms:created>
  <dcterms:modified xsi:type="dcterms:W3CDTF">2025-09-10T12:55:00Z</dcterms:modified>
</cp:coreProperties>
</file>